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762" w:rsidRDefault="00927A32">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rsidP="0022092E">
      <w:pPr>
        <w:spacing w:line="480" w:lineRule="auto"/>
        <w:jc w:val="center"/>
        <w:rPr>
          <w:rFonts w:ascii="Times New Roman" w:hAnsi="Times New Roman" w:cs="Times New Roman"/>
          <w:sz w:val="24"/>
          <w:szCs w:val="24"/>
        </w:rPr>
      </w:pPr>
      <w:r>
        <w:rPr>
          <w:rFonts w:ascii="Times New Roman" w:hAnsi="Times New Roman" w:cs="Times New Roman"/>
          <w:sz w:val="24"/>
          <w:szCs w:val="24"/>
        </w:rPr>
        <w:t>Information Technology</w:t>
      </w:r>
    </w:p>
    <w:p w:rsidR="0022092E" w:rsidRDefault="00532BC8" w:rsidP="0022092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2092E" w:rsidRDefault="00532BC8" w:rsidP="0022092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22092E" w:rsidRDefault="0022092E">
      <w:pPr>
        <w:rPr>
          <w:rFonts w:ascii="Times New Roman" w:hAnsi="Times New Roman" w:cs="Times New Roman"/>
          <w:sz w:val="24"/>
          <w:szCs w:val="24"/>
        </w:rPr>
      </w:pPr>
    </w:p>
    <w:p w:rsidR="00532BC8" w:rsidRDefault="00532BC8">
      <w:pPr>
        <w:rPr>
          <w:rFonts w:ascii="Times New Roman" w:hAnsi="Times New Roman" w:cs="Times New Roman"/>
          <w:sz w:val="24"/>
          <w:szCs w:val="24"/>
        </w:rPr>
      </w:pPr>
    </w:p>
    <w:p w:rsidR="00532BC8" w:rsidRDefault="00532BC8">
      <w:pPr>
        <w:rPr>
          <w:rFonts w:ascii="Times New Roman" w:hAnsi="Times New Roman" w:cs="Times New Roman"/>
          <w:sz w:val="24"/>
          <w:szCs w:val="24"/>
        </w:rPr>
      </w:pPr>
    </w:p>
    <w:p w:rsidR="0022092E" w:rsidRPr="00532BC8" w:rsidRDefault="001E7FAA" w:rsidP="00CD3B5C">
      <w:pPr>
        <w:spacing w:line="480" w:lineRule="auto"/>
        <w:jc w:val="center"/>
        <w:rPr>
          <w:rFonts w:ascii="Times New Roman" w:hAnsi="Times New Roman" w:cs="Times New Roman"/>
          <w:b/>
          <w:sz w:val="24"/>
          <w:szCs w:val="24"/>
        </w:rPr>
      </w:pPr>
      <w:r w:rsidRPr="00532BC8">
        <w:rPr>
          <w:rFonts w:ascii="Times New Roman" w:hAnsi="Times New Roman" w:cs="Times New Roman"/>
          <w:b/>
          <w:sz w:val="24"/>
          <w:szCs w:val="24"/>
        </w:rPr>
        <w:lastRenderedPageBreak/>
        <w:t>Information Technology</w:t>
      </w:r>
    </w:p>
    <w:p w:rsidR="001E7FAA" w:rsidRDefault="001E7FAA" w:rsidP="003562BE">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8015EC">
        <w:rPr>
          <w:rFonts w:ascii="Times New Roman" w:hAnsi="Times New Roman" w:cs="Times New Roman"/>
          <w:sz w:val="24"/>
          <w:szCs w:val="24"/>
        </w:rPr>
        <w:t xml:space="preserve">Information </w:t>
      </w:r>
      <w:r w:rsidR="00B104A2">
        <w:rPr>
          <w:rFonts w:ascii="Times New Roman" w:hAnsi="Times New Roman" w:cs="Times New Roman"/>
          <w:sz w:val="24"/>
          <w:szCs w:val="24"/>
        </w:rPr>
        <w:t xml:space="preserve">Technology, IT, </w:t>
      </w:r>
      <w:r w:rsidR="00347A97">
        <w:rPr>
          <w:rFonts w:ascii="Times New Roman" w:hAnsi="Times New Roman" w:cs="Times New Roman"/>
          <w:sz w:val="24"/>
          <w:szCs w:val="24"/>
        </w:rPr>
        <w:t>is a broad concept that involves</w:t>
      </w:r>
      <w:r w:rsidR="0079096D">
        <w:rPr>
          <w:rFonts w:ascii="Times New Roman" w:hAnsi="Times New Roman" w:cs="Times New Roman"/>
          <w:sz w:val="24"/>
          <w:szCs w:val="24"/>
        </w:rPr>
        <w:t xml:space="preserve"> various components that revolve around computers. From a general perspective, most of the </w:t>
      </w:r>
      <w:r w:rsidR="0079096D" w:rsidRPr="00F117D4">
        <w:rPr>
          <w:rFonts w:ascii="Times New Roman" w:hAnsi="Times New Roman" w:cs="Times New Roman"/>
          <w:noProof/>
          <w:sz w:val="24"/>
          <w:szCs w:val="24"/>
        </w:rPr>
        <w:t>concepts</w:t>
      </w:r>
      <w:r w:rsidR="0079096D">
        <w:rPr>
          <w:rFonts w:ascii="Times New Roman" w:hAnsi="Times New Roman" w:cs="Times New Roman"/>
          <w:sz w:val="24"/>
          <w:szCs w:val="24"/>
        </w:rPr>
        <w:t xml:space="preserve"> in information technology consist of the </w:t>
      </w:r>
      <w:r w:rsidR="00A1578C">
        <w:rPr>
          <w:rFonts w:ascii="Times New Roman" w:hAnsi="Times New Roman" w:cs="Times New Roman"/>
          <w:noProof/>
          <w:sz w:val="24"/>
          <w:szCs w:val="24"/>
        </w:rPr>
        <w:t>primary</w:t>
      </w:r>
      <w:r w:rsidR="0079096D">
        <w:rPr>
          <w:rFonts w:ascii="Times New Roman" w:hAnsi="Times New Roman" w:cs="Times New Roman"/>
          <w:sz w:val="24"/>
          <w:szCs w:val="24"/>
        </w:rPr>
        <w:t xml:space="preserve"> computer elements as well as the </w:t>
      </w:r>
      <w:r w:rsidR="0079096D" w:rsidRPr="00A1578C">
        <w:rPr>
          <w:rFonts w:ascii="Times New Roman" w:hAnsi="Times New Roman" w:cs="Times New Roman"/>
          <w:noProof/>
          <w:sz w:val="24"/>
          <w:szCs w:val="24"/>
        </w:rPr>
        <w:t>compl</w:t>
      </w:r>
      <w:r w:rsidR="00A1578C">
        <w:rPr>
          <w:rFonts w:ascii="Times New Roman" w:hAnsi="Times New Roman" w:cs="Times New Roman"/>
          <w:noProof/>
          <w:sz w:val="24"/>
          <w:szCs w:val="24"/>
        </w:rPr>
        <w:t>icated</w:t>
      </w:r>
      <w:r w:rsidR="0079096D">
        <w:rPr>
          <w:rFonts w:ascii="Times New Roman" w:hAnsi="Times New Roman" w:cs="Times New Roman"/>
          <w:sz w:val="24"/>
          <w:szCs w:val="24"/>
        </w:rPr>
        <w:t xml:space="preserve"> stuff. In the latter, system development along with other technical </w:t>
      </w:r>
      <w:r w:rsidR="0079096D" w:rsidRPr="00F117D4">
        <w:rPr>
          <w:rFonts w:ascii="Times New Roman" w:hAnsi="Times New Roman" w:cs="Times New Roman"/>
          <w:noProof/>
          <w:sz w:val="24"/>
          <w:szCs w:val="24"/>
        </w:rPr>
        <w:t>concepts</w:t>
      </w:r>
      <w:r w:rsidR="0079096D">
        <w:rPr>
          <w:rFonts w:ascii="Times New Roman" w:hAnsi="Times New Roman" w:cs="Times New Roman"/>
          <w:sz w:val="24"/>
          <w:szCs w:val="24"/>
        </w:rPr>
        <w:t xml:space="preserve"> </w:t>
      </w:r>
      <w:r w:rsidR="0079096D" w:rsidRPr="00A1578C">
        <w:rPr>
          <w:rFonts w:ascii="Times New Roman" w:hAnsi="Times New Roman" w:cs="Times New Roman"/>
          <w:noProof/>
          <w:sz w:val="24"/>
          <w:szCs w:val="24"/>
        </w:rPr>
        <w:t>fall in</w:t>
      </w:r>
      <w:r w:rsidR="00A1578C">
        <w:rPr>
          <w:rFonts w:ascii="Times New Roman" w:hAnsi="Times New Roman" w:cs="Times New Roman"/>
          <w:noProof/>
          <w:sz w:val="24"/>
          <w:szCs w:val="24"/>
        </w:rPr>
        <w:t>to</w:t>
      </w:r>
      <w:r w:rsidR="0079096D">
        <w:rPr>
          <w:rFonts w:ascii="Times New Roman" w:hAnsi="Times New Roman" w:cs="Times New Roman"/>
          <w:sz w:val="24"/>
          <w:szCs w:val="24"/>
        </w:rPr>
        <w:t xml:space="preserve"> that category. Some of these </w:t>
      </w:r>
      <w:r w:rsidR="0079096D" w:rsidRPr="00F117D4">
        <w:rPr>
          <w:rFonts w:ascii="Times New Roman" w:hAnsi="Times New Roman" w:cs="Times New Roman"/>
          <w:noProof/>
          <w:sz w:val="24"/>
          <w:szCs w:val="24"/>
        </w:rPr>
        <w:t>concepts</w:t>
      </w:r>
      <w:r w:rsidR="0079096D">
        <w:rPr>
          <w:rFonts w:ascii="Times New Roman" w:hAnsi="Times New Roman" w:cs="Times New Roman"/>
          <w:sz w:val="24"/>
          <w:szCs w:val="24"/>
        </w:rPr>
        <w:t xml:space="preserve"> include Internet of Things, IOT, data encryption, </w:t>
      </w:r>
      <w:r w:rsidR="00FA55B6">
        <w:rPr>
          <w:rFonts w:ascii="Times New Roman" w:hAnsi="Times New Roman" w:cs="Times New Roman"/>
          <w:sz w:val="24"/>
          <w:szCs w:val="24"/>
        </w:rPr>
        <w:t>mobile technology, and system development methodologies such as waterfall development methodology and agile development methodology</w:t>
      </w:r>
      <w:sdt>
        <w:sdtPr>
          <w:rPr>
            <w:rFonts w:ascii="Times New Roman" w:hAnsi="Times New Roman" w:cs="Times New Roman"/>
            <w:sz w:val="24"/>
            <w:szCs w:val="24"/>
          </w:rPr>
          <w:id w:val="-377557331"/>
          <w:citation/>
        </w:sdtPr>
        <w:sdtContent>
          <w:r w:rsidR="00862E32">
            <w:rPr>
              <w:rFonts w:ascii="Times New Roman" w:hAnsi="Times New Roman" w:cs="Times New Roman"/>
              <w:sz w:val="24"/>
              <w:szCs w:val="24"/>
            </w:rPr>
            <w:fldChar w:fldCharType="begin"/>
          </w:r>
          <w:r w:rsidR="007F1BCF">
            <w:rPr>
              <w:rFonts w:ascii="Times New Roman" w:hAnsi="Times New Roman" w:cs="Times New Roman"/>
              <w:sz w:val="24"/>
              <w:szCs w:val="24"/>
            </w:rPr>
            <w:instrText xml:space="preserve"> CITATION Ste092 \l 2057 </w:instrText>
          </w:r>
          <w:r w:rsidR="00862E32">
            <w:rPr>
              <w:rFonts w:ascii="Times New Roman" w:hAnsi="Times New Roman" w:cs="Times New Roman"/>
              <w:sz w:val="24"/>
              <w:szCs w:val="24"/>
            </w:rPr>
            <w:fldChar w:fldCharType="separate"/>
          </w:r>
          <w:r w:rsidR="007F1BCF">
            <w:rPr>
              <w:rFonts w:ascii="Times New Roman" w:hAnsi="Times New Roman" w:cs="Times New Roman"/>
              <w:noProof/>
              <w:sz w:val="24"/>
              <w:szCs w:val="24"/>
            </w:rPr>
            <w:t xml:space="preserve"> </w:t>
          </w:r>
          <w:r w:rsidR="007F1BCF" w:rsidRPr="007F1BCF">
            <w:rPr>
              <w:rFonts w:ascii="Times New Roman" w:hAnsi="Times New Roman" w:cs="Times New Roman"/>
              <w:noProof/>
              <w:sz w:val="24"/>
              <w:szCs w:val="24"/>
            </w:rPr>
            <w:t>(Doyle, 2009)</w:t>
          </w:r>
          <w:r w:rsidR="00862E32">
            <w:rPr>
              <w:rFonts w:ascii="Times New Roman" w:hAnsi="Times New Roman" w:cs="Times New Roman"/>
              <w:sz w:val="24"/>
              <w:szCs w:val="24"/>
            </w:rPr>
            <w:fldChar w:fldCharType="end"/>
          </w:r>
        </w:sdtContent>
      </w:sdt>
      <w:r w:rsidR="00FA55B6">
        <w:rPr>
          <w:rFonts w:ascii="Times New Roman" w:hAnsi="Times New Roman" w:cs="Times New Roman"/>
          <w:sz w:val="24"/>
          <w:szCs w:val="24"/>
        </w:rPr>
        <w:t xml:space="preserve">. </w:t>
      </w:r>
      <w:r w:rsidR="00B104A2">
        <w:rPr>
          <w:rFonts w:ascii="Times New Roman" w:hAnsi="Times New Roman" w:cs="Times New Roman"/>
          <w:sz w:val="24"/>
          <w:szCs w:val="24"/>
        </w:rPr>
        <w:t xml:space="preserve"> All these concepts highlight the various disciplines within the information technology field. In other words, they are areas of specialization. It is not possible to be proficient in IT generally since th</w:t>
      </w:r>
      <w:r w:rsidR="00570D06">
        <w:rPr>
          <w:rFonts w:ascii="Times New Roman" w:hAnsi="Times New Roman" w:cs="Times New Roman"/>
          <w:sz w:val="24"/>
          <w:szCs w:val="24"/>
        </w:rPr>
        <w:t>at implies knowing</w:t>
      </w:r>
      <w:r w:rsidR="00B104A2">
        <w:rPr>
          <w:rFonts w:ascii="Times New Roman" w:hAnsi="Times New Roman" w:cs="Times New Roman"/>
          <w:sz w:val="24"/>
          <w:szCs w:val="24"/>
        </w:rPr>
        <w:t xml:space="preserve"> </w:t>
      </w:r>
      <w:r w:rsidR="00570D06">
        <w:rPr>
          <w:rFonts w:ascii="Times New Roman" w:hAnsi="Times New Roman" w:cs="Times New Roman"/>
          <w:sz w:val="24"/>
          <w:szCs w:val="24"/>
        </w:rPr>
        <w:t xml:space="preserve">bits and pieces of information about every section, which is not the best approach. While general knowledge is good, specialization is the way to go with IT. </w:t>
      </w:r>
      <w:r w:rsidR="00F117D4">
        <w:rPr>
          <w:rFonts w:ascii="Times New Roman" w:hAnsi="Times New Roman" w:cs="Times New Roman"/>
          <w:noProof/>
          <w:sz w:val="24"/>
          <w:szCs w:val="24"/>
        </w:rPr>
        <w:t>F</w:t>
      </w:r>
      <w:r w:rsidR="00570D06" w:rsidRPr="00F117D4">
        <w:rPr>
          <w:rFonts w:ascii="Times New Roman" w:hAnsi="Times New Roman" w:cs="Times New Roman"/>
          <w:noProof/>
          <w:sz w:val="24"/>
          <w:szCs w:val="24"/>
        </w:rPr>
        <w:t>or</w:t>
      </w:r>
      <w:r w:rsidR="00570D06">
        <w:rPr>
          <w:rFonts w:ascii="Times New Roman" w:hAnsi="Times New Roman" w:cs="Times New Roman"/>
          <w:sz w:val="24"/>
          <w:szCs w:val="24"/>
        </w:rPr>
        <w:t xml:space="preserve"> </w:t>
      </w:r>
      <w:r w:rsidR="00570D06" w:rsidRPr="00F117D4">
        <w:rPr>
          <w:rFonts w:ascii="Times New Roman" w:hAnsi="Times New Roman" w:cs="Times New Roman"/>
          <w:noProof/>
          <w:sz w:val="24"/>
          <w:szCs w:val="24"/>
        </w:rPr>
        <w:t>now</w:t>
      </w:r>
      <w:r w:rsidR="00F117D4">
        <w:rPr>
          <w:rFonts w:ascii="Times New Roman" w:hAnsi="Times New Roman" w:cs="Times New Roman"/>
          <w:noProof/>
          <w:sz w:val="24"/>
          <w:szCs w:val="24"/>
        </w:rPr>
        <w:t>,</w:t>
      </w:r>
      <w:r w:rsidR="00570D06">
        <w:rPr>
          <w:rFonts w:ascii="Times New Roman" w:hAnsi="Times New Roman" w:cs="Times New Roman"/>
          <w:sz w:val="24"/>
          <w:szCs w:val="24"/>
        </w:rPr>
        <w:t xml:space="preserve"> </w:t>
      </w:r>
      <w:r w:rsidR="00FA55B6">
        <w:rPr>
          <w:rFonts w:ascii="Times New Roman" w:hAnsi="Times New Roman" w:cs="Times New Roman"/>
          <w:sz w:val="24"/>
          <w:szCs w:val="24"/>
        </w:rPr>
        <w:t>the focus is on the system development aspect of information technology with</w:t>
      </w:r>
      <w:r w:rsidR="00570D06">
        <w:rPr>
          <w:rFonts w:ascii="Times New Roman" w:hAnsi="Times New Roman" w:cs="Times New Roman"/>
          <w:sz w:val="24"/>
          <w:szCs w:val="24"/>
        </w:rPr>
        <w:t xml:space="preserve"> particular</w:t>
      </w:r>
      <w:r w:rsidR="00FA55B6">
        <w:rPr>
          <w:rFonts w:ascii="Times New Roman" w:hAnsi="Times New Roman" w:cs="Times New Roman"/>
          <w:sz w:val="24"/>
          <w:szCs w:val="24"/>
        </w:rPr>
        <w:t xml:space="preserve"> </w:t>
      </w:r>
      <w:r w:rsidR="00FA55B6" w:rsidRPr="00A1578C">
        <w:rPr>
          <w:rFonts w:ascii="Times New Roman" w:hAnsi="Times New Roman" w:cs="Times New Roman"/>
          <w:noProof/>
          <w:sz w:val="24"/>
          <w:szCs w:val="24"/>
        </w:rPr>
        <w:t>emphasis</w:t>
      </w:r>
      <w:r w:rsidR="00FA55B6">
        <w:rPr>
          <w:rFonts w:ascii="Times New Roman" w:hAnsi="Times New Roman" w:cs="Times New Roman"/>
          <w:sz w:val="24"/>
          <w:szCs w:val="24"/>
        </w:rPr>
        <w:t xml:space="preserve"> on the waterfall development methodology. </w:t>
      </w:r>
    </w:p>
    <w:p w:rsidR="005017C8" w:rsidRDefault="005513CB" w:rsidP="003562B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System Development</w:t>
      </w:r>
    </w:p>
    <w:p w:rsidR="00642ACD" w:rsidRDefault="00631F64" w:rsidP="003562BE">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335CE2">
        <w:rPr>
          <w:rFonts w:ascii="Times New Roman" w:hAnsi="Times New Roman" w:cs="Times New Roman"/>
          <w:sz w:val="24"/>
          <w:szCs w:val="24"/>
        </w:rPr>
        <w:t xml:space="preserve">Technology has undergone a massive evolution within the last decade or so. Systems have become an integral part of the </w:t>
      </w:r>
      <w:r w:rsidR="00F117D4">
        <w:rPr>
          <w:rFonts w:ascii="Times New Roman" w:hAnsi="Times New Roman" w:cs="Times New Roman"/>
          <w:noProof/>
          <w:sz w:val="24"/>
          <w:szCs w:val="24"/>
        </w:rPr>
        <w:t>primary</w:t>
      </w:r>
      <w:r w:rsidR="00335CE2">
        <w:rPr>
          <w:rFonts w:ascii="Times New Roman" w:hAnsi="Times New Roman" w:cs="Times New Roman"/>
          <w:sz w:val="24"/>
          <w:szCs w:val="24"/>
        </w:rPr>
        <w:t xml:space="preserve"> everyday activities. Among the most fundamental aspects of life, work is </w:t>
      </w:r>
      <w:r w:rsidR="00335CE2" w:rsidRPr="00F117D4">
        <w:rPr>
          <w:rFonts w:ascii="Times New Roman" w:hAnsi="Times New Roman" w:cs="Times New Roman"/>
          <w:noProof/>
          <w:sz w:val="24"/>
          <w:szCs w:val="24"/>
        </w:rPr>
        <w:t>a</w:t>
      </w:r>
      <w:r w:rsidR="00F117D4">
        <w:rPr>
          <w:rFonts w:ascii="Times New Roman" w:hAnsi="Times New Roman" w:cs="Times New Roman"/>
          <w:noProof/>
          <w:sz w:val="24"/>
          <w:szCs w:val="24"/>
        </w:rPr>
        <w:t>n essenti</w:t>
      </w:r>
      <w:r w:rsidR="00335CE2" w:rsidRPr="00F117D4">
        <w:rPr>
          <w:rFonts w:ascii="Times New Roman" w:hAnsi="Times New Roman" w:cs="Times New Roman"/>
          <w:noProof/>
          <w:sz w:val="24"/>
          <w:szCs w:val="24"/>
        </w:rPr>
        <w:t>al</w:t>
      </w:r>
      <w:r w:rsidR="00335CE2">
        <w:rPr>
          <w:rFonts w:ascii="Times New Roman" w:hAnsi="Times New Roman" w:cs="Times New Roman"/>
          <w:sz w:val="24"/>
          <w:szCs w:val="24"/>
        </w:rPr>
        <w:t xml:space="preserve"> necessity. To date, the workplace has undergone a </w:t>
      </w:r>
      <w:r w:rsidR="00F117D4">
        <w:rPr>
          <w:rFonts w:ascii="Times New Roman" w:hAnsi="Times New Roman" w:cs="Times New Roman"/>
          <w:noProof/>
          <w:sz w:val="24"/>
          <w:szCs w:val="24"/>
        </w:rPr>
        <w:t>significant</w:t>
      </w:r>
      <w:r w:rsidR="00335CE2">
        <w:rPr>
          <w:rFonts w:ascii="Times New Roman" w:hAnsi="Times New Roman" w:cs="Times New Roman"/>
          <w:sz w:val="24"/>
          <w:szCs w:val="24"/>
        </w:rPr>
        <w:t xml:space="preserve"> transformation thanks to the integration of the r</w:t>
      </w:r>
      <w:r w:rsidR="002E56D2">
        <w:rPr>
          <w:rFonts w:ascii="Times New Roman" w:hAnsi="Times New Roman" w:cs="Times New Roman"/>
          <w:sz w:val="24"/>
          <w:szCs w:val="24"/>
        </w:rPr>
        <w:t>elevant systems which support the revolutionary workplace framework</w:t>
      </w:r>
      <w:r w:rsidR="00335CE2">
        <w:rPr>
          <w:rFonts w:ascii="Times New Roman" w:hAnsi="Times New Roman" w:cs="Times New Roman"/>
          <w:sz w:val="24"/>
          <w:szCs w:val="24"/>
        </w:rPr>
        <w:t xml:space="preserve">. </w:t>
      </w:r>
      <w:r w:rsidR="002E56D2">
        <w:rPr>
          <w:rFonts w:ascii="Times New Roman" w:hAnsi="Times New Roman" w:cs="Times New Roman"/>
          <w:sz w:val="24"/>
          <w:szCs w:val="24"/>
        </w:rPr>
        <w:t xml:space="preserve">This </w:t>
      </w:r>
      <w:r w:rsidR="002E56D2" w:rsidRPr="00F117D4">
        <w:rPr>
          <w:rFonts w:ascii="Times New Roman" w:hAnsi="Times New Roman" w:cs="Times New Roman"/>
          <w:noProof/>
          <w:sz w:val="24"/>
          <w:szCs w:val="24"/>
        </w:rPr>
        <w:t>workplace</w:t>
      </w:r>
      <w:r w:rsidR="002E56D2">
        <w:rPr>
          <w:rFonts w:ascii="Times New Roman" w:hAnsi="Times New Roman" w:cs="Times New Roman"/>
          <w:sz w:val="24"/>
          <w:szCs w:val="24"/>
        </w:rPr>
        <w:t xml:space="preserve"> </w:t>
      </w:r>
      <w:r w:rsidR="00F117D4">
        <w:rPr>
          <w:rFonts w:ascii="Times New Roman" w:hAnsi="Times New Roman" w:cs="Times New Roman"/>
          <w:sz w:val="24"/>
          <w:szCs w:val="24"/>
        </w:rPr>
        <w:t xml:space="preserve">scenario </w:t>
      </w:r>
      <w:r w:rsidR="002E56D2">
        <w:rPr>
          <w:rFonts w:ascii="Times New Roman" w:hAnsi="Times New Roman" w:cs="Times New Roman"/>
          <w:sz w:val="24"/>
          <w:szCs w:val="24"/>
        </w:rPr>
        <w:t xml:space="preserve">highlights the role that </w:t>
      </w:r>
      <w:r w:rsidR="002E56D2" w:rsidRPr="00F117D4">
        <w:rPr>
          <w:rFonts w:ascii="Times New Roman" w:hAnsi="Times New Roman" w:cs="Times New Roman"/>
          <w:noProof/>
          <w:sz w:val="24"/>
          <w:szCs w:val="24"/>
        </w:rPr>
        <w:t>systems</w:t>
      </w:r>
      <w:r w:rsidR="002E56D2">
        <w:rPr>
          <w:rFonts w:ascii="Times New Roman" w:hAnsi="Times New Roman" w:cs="Times New Roman"/>
          <w:sz w:val="24"/>
          <w:szCs w:val="24"/>
        </w:rPr>
        <w:t xml:space="preserve"> play in the current digital world. </w:t>
      </w:r>
      <w:r>
        <w:rPr>
          <w:rFonts w:ascii="Times New Roman" w:hAnsi="Times New Roman" w:cs="Times New Roman"/>
          <w:sz w:val="24"/>
          <w:szCs w:val="24"/>
        </w:rPr>
        <w:t>System development is among the most crucial activities in information technology. Information technology deals mostly with systems</w:t>
      </w:r>
      <w:sdt>
        <w:sdtPr>
          <w:rPr>
            <w:rFonts w:ascii="Times New Roman" w:hAnsi="Times New Roman" w:cs="Times New Roman"/>
            <w:sz w:val="24"/>
            <w:szCs w:val="24"/>
          </w:rPr>
          <w:id w:val="830106966"/>
          <w:citation/>
        </w:sdtPr>
        <w:sdtContent>
          <w:r w:rsidR="00862E32">
            <w:rPr>
              <w:rFonts w:ascii="Times New Roman" w:hAnsi="Times New Roman" w:cs="Times New Roman"/>
              <w:sz w:val="24"/>
              <w:szCs w:val="24"/>
            </w:rPr>
            <w:fldChar w:fldCharType="begin"/>
          </w:r>
          <w:r w:rsidR="006B5DFA">
            <w:rPr>
              <w:rFonts w:ascii="Times New Roman" w:hAnsi="Times New Roman" w:cs="Times New Roman"/>
              <w:sz w:val="24"/>
              <w:szCs w:val="24"/>
            </w:rPr>
            <w:instrText xml:space="preserve"> CITATION Ste092 \l 2057 </w:instrText>
          </w:r>
          <w:r w:rsidR="00862E32">
            <w:rPr>
              <w:rFonts w:ascii="Times New Roman" w:hAnsi="Times New Roman" w:cs="Times New Roman"/>
              <w:sz w:val="24"/>
              <w:szCs w:val="24"/>
            </w:rPr>
            <w:fldChar w:fldCharType="separate"/>
          </w:r>
          <w:r w:rsidR="006B5DFA">
            <w:rPr>
              <w:rFonts w:ascii="Times New Roman" w:hAnsi="Times New Roman" w:cs="Times New Roman"/>
              <w:noProof/>
              <w:sz w:val="24"/>
              <w:szCs w:val="24"/>
            </w:rPr>
            <w:t xml:space="preserve"> </w:t>
          </w:r>
          <w:r w:rsidR="006B5DFA" w:rsidRPr="006B5DFA">
            <w:rPr>
              <w:rFonts w:ascii="Times New Roman" w:hAnsi="Times New Roman" w:cs="Times New Roman"/>
              <w:noProof/>
              <w:sz w:val="24"/>
              <w:szCs w:val="24"/>
            </w:rPr>
            <w:t>(Doyle, 2009)</w:t>
          </w:r>
          <w:r w:rsidR="00862E32">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Thus, </w:t>
      </w:r>
      <w:r w:rsidR="002D7E8B">
        <w:rPr>
          <w:rFonts w:ascii="Times New Roman" w:hAnsi="Times New Roman" w:cs="Times New Roman"/>
          <w:sz w:val="24"/>
          <w:szCs w:val="24"/>
        </w:rPr>
        <w:t xml:space="preserve">the system development efforts are very vital in IT. </w:t>
      </w:r>
      <w:r w:rsidR="00707B5F">
        <w:rPr>
          <w:rFonts w:ascii="Times New Roman" w:hAnsi="Times New Roman" w:cs="Times New Roman"/>
          <w:sz w:val="24"/>
          <w:szCs w:val="24"/>
        </w:rPr>
        <w:t>Some of the approaches include agile development methodology, rapid prototyping, and waterfall development methodology.</w:t>
      </w:r>
      <w:r w:rsidR="00B340B9">
        <w:rPr>
          <w:rFonts w:ascii="Times New Roman" w:hAnsi="Times New Roman" w:cs="Times New Roman"/>
          <w:sz w:val="24"/>
          <w:szCs w:val="24"/>
        </w:rPr>
        <w:t xml:space="preserve"> The first one involves developing a system rapidly by combining </w:t>
      </w:r>
      <w:r w:rsidR="00B340B9">
        <w:rPr>
          <w:rFonts w:ascii="Times New Roman" w:hAnsi="Times New Roman" w:cs="Times New Roman"/>
          <w:sz w:val="24"/>
          <w:szCs w:val="24"/>
        </w:rPr>
        <w:lastRenderedPageBreak/>
        <w:t>some of the steps in the system development process.</w:t>
      </w:r>
      <w:r w:rsidR="002754DC">
        <w:rPr>
          <w:rFonts w:ascii="Times New Roman" w:hAnsi="Times New Roman" w:cs="Times New Roman"/>
          <w:sz w:val="24"/>
          <w:szCs w:val="24"/>
        </w:rPr>
        <w:t xml:space="preserve"> Prototyping </w:t>
      </w:r>
      <w:r w:rsidR="002754DC" w:rsidRPr="00F117D4">
        <w:rPr>
          <w:rFonts w:ascii="Times New Roman" w:hAnsi="Times New Roman" w:cs="Times New Roman"/>
          <w:noProof/>
          <w:sz w:val="24"/>
          <w:szCs w:val="24"/>
        </w:rPr>
        <w:t>involves</w:t>
      </w:r>
      <w:r w:rsidR="002754DC">
        <w:rPr>
          <w:rFonts w:ascii="Times New Roman" w:hAnsi="Times New Roman" w:cs="Times New Roman"/>
          <w:sz w:val="24"/>
          <w:szCs w:val="24"/>
        </w:rPr>
        <w:t xml:space="preserve"> developing functional models until they meet the </w:t>
      </w:r>
      <w:r w:rsidR="00F117D4">
        <w:rPr>
          <w:rFonts w:ascii="Times New Roman" w:hAnsi="Times New Roman" w:cs="Times New Roman"/>
          <w:noProof/>
          <w:sz w:val="24"/>
          <w:szCs w:val="24"/>
        </w:rPr>
        <w:t>opera</w:t>
      </w:r>
      <w:r w:rsidR="002754DC" w:rsidRPr="00F117D4">
        <w:rPr>
          <w:rFonts w:ascii="Times New Roman" w:hAnsi="Times New Roman" w:cs="Times New Roman"/>
          <w:noProof/>
          <w:sz w:val="24"/>
          <w:szCs w:val="24"/>
        </w:rPr>
        <w:t>tional</w:t>
      </w:r>
      <w:r w:rsidR="002754DC">
        <w:rPr>
          <w:rFonts w:ascii="Times New Roman" w:hAnsi="Times New Roman" w:cs="Times New Roman"/>
          <w:sz w:val="24"/>
          <w:szCs w:val="24"/>
        </w:rPr>
        <w:t xml:space="preserve"> and technical requirements. It is evident that t</w:t>
      </w:r>
      <w:r w:rsidR="002D7E8B">
        <w:rPr>
          <w:rFonts w:ascii="Times New Roman" w:hAnsi="Times New Roman" w:cs="Times New Roman"/>
          <w:sz w:val="24"/>
          <w:szCs w:val="24"/>
        </w:rPr>
        <w:t>here is</w:t>
      </w:r>
      <w:r w:rsidR="00A1578C">
        <w:rPr>
          <w:rFonts w:ascii="Times New Roman" w:hAnsi="Times New Roman" w:cs="Times New Roman"/>
          <w:sz w:val="24"/>
          <w:szCs w:val="24"/>
        </w:rPr>
        <w:t xml:space="preserve"> a</w:t>
      </w:r>
      <w:r w:rsidR="002D7E8B">
        <w:rPr>
          <w:rFonts w:ascii="Times New Roman" w:hAnsi="Times New Roman" w:cs="Times New Roman"/>
          <w:sz w:val="24"/>
          <w:szCs w:val="24"/>
        </w:rPr>
        <w:t xml:space="preserve"> </w:t>
      </w:r>
      <w:r w:rsidR="002D7E8B" w:rsidRPr="00A1578C">
        <w:rPr>
          <w:rFonts w:ascii="Times New Roman" w:hAnsi="Times New Roman" w:cs="Times New Roman"/>
          <w:noProof/>
          <w:sz w:val="24"/>
          <w:szCs w:val="24"/>
        </w:rPr>
        <w:t>need</w:t>
      </w:r>
      <w:r w:rsidR="002D7E8B">
        <w:rPr>
          <w:rFonts w:ascii="Times New Roman" w:hAnsi="Times New Roman" w:cs="Times New Roman"/>
          <w:sz w:val="24"/>
          <w:szCs w:val="24"/>
        </w:rPr>
        <w:t xml:space="preserve"> for efficient systems that are capable of meeting the market needs. In this case, market needs </w:t>
      </w:r>
      <w:r w:rsidR="002D7E8B" w:rsidRPr="00A1578C">
        <w:rPr>
          <w:rFonts w:ascii="Times New Roman" w:hAnsi="Times New Roman" w:cs="Times New Roman"/>
          <w:noProof/>
          <w:sz w:val="24"/>
          <w:szCs w:val="24"/>
        </w:rPr>
        <w:t>impl</w:t>
      </w:r>
      <w:r w:rsidR="00A1578C">
        <w:rPr>
          <w:rFonts w:ascii="Times New Roman" w:hAnsi="Times New Roman" w:cs="Times New Roman"/>
          <w:noProof/>
          <w:sz w:val="24"/>
          <w:szCs w:val="24"/>
        </w:rPr>
        <w:t>y</w:t>
      </w:r>
      <w:r w:rsidR="002D7E8B">
        <w:rPr>
          <w:rFonts w:ascii="Times New Roman" w:hAnsi="Times New Roman" w:cs="Times New Roman"/>
          <w:sz w:val="24"/>
          <w:szCs w:val="24"/>
        </w:rPr>
        <w:t xml:space="preserve"> the various functional sections within the different market sectors. </w:t>
      </w:r>
    </w:p>
    <w:p w:rsidR="005513CB" w:rsidRDefault="002D7E8B" w:rsidP="00642AC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System development is necessary either as a means of upgrading the existing systems or incorporating an entirely new system </w:t>
      </w:r>
      <w:r w:rsidR="00DA61C5">
        <w:rPr>
          <w:rFonts w:ascii="Times New Roman" w:hAnsi="Times New Roman" w:cs="Times New Roman"/>
          <w:sz w:val="24"/>
          <w:szCs w:val="24"/>
        </w:rPr>
        <w:t xml:space="preserve">into the business process. </w:t>
      </w:r>
      <w:r w:rsidR="008531C5">
        <w:rPr>
          <w:rFonts w:ascii="Times New Roman" w:hAnsi="Times New Roman" w:cs="Times New Roman"/>
          <w:sz w:val="24"/>
          <w:szCs w:val="24"/>
        </w:rPr>
        <w:t xml:space="preserve">SDLC is a common </w:t>
      </w:r>
      <w:r w:rsidR="00C027A1">
        <w:rPr>
          <w:rFonts w:ascii="Times New Roman" w:hAnsi="Times New Roman" w:cs="Times New Roman"/>
          <w:sz w:val="24"/>
          <w:szCs w:val="24"/>
        </w:rPr>
        <w:t>term in all the system development</w:t>
      </w:r>
      <w:r w:rsidR="008531C5">
        <w:rPr>
          <w:rFonts w:ascii="Times New Roman" w:hAnsi="Times New Roman" w:cs="Times New Roman"/>
          <w:sz w:val="24"/>
          <w:szCs w:val="24"/>
        </w:rPr>
        <w:t xml:space="preserve"> approaches. The initials stand for system development life cycle. These are the various steps that a system undergoes before it can be ready for use. The most basic activity in the SDLC is feasibility analysis. Feasibility analysis is the evaluation of certain</w:t>
      </w:r>
      <w:r w:rsidR="00D51042">
        <w:rPr>
          <w:rFonts w:ascii="Times New Roman" w:hAnsi="Times New Roman" w:cs="Times New Roman"/>
          <w:sz w:val="24"/>
          <w:szCs w:val="24"/>
        </w:rPr>
        <w:t xml:space="preserve"> parameters to determine whether it is possible to proceed with the system development process. There are various types of feasibility analysis depending on the different aspects that affect the system development process. The most basic include technical feasibility, legal feasibility, and economic feasibility</w:t>
      </w:r>
      <w:sdt>
        <w:sdtPr>
          <w:rPr>
            <w:rFonts w:ascii="Times New Roman" w:hAnsi="Times New Roman" w:cs="Times New Roman"/>
            <w:sz w:val="24"/>
            <w:szCs w:val="24"/>
          </w:rPr>
          <w:id w:val="837340964"/>
          <w:citation/>
        </w:sdtPr>
        <w:sdtContent>
          <w:r w:rsidR="00862E32">
            <w:rPr>
              <w:rFonts w:ascii="Times New Roman" w:hAnsi="Times New Roman" w:cs="Times New Roman"/>
              <w:sz w:val="24"/>
              <w:szCs w:val="24"/>
            </w:rPr>
            <w:fldChar w:fldCharType="begin"/>
          </w:r>
          <w:r w:rsidR="006B5DFA">
            <w:rPr>
              <w:rFonts w:ascii="Times New Roman" w:hAnsi="Times New Roman" w:cs="Times New Roman"/>
              <w:sz w:val="24"/>
              <w:szCs w:val="24"/>
            </w:rPr>
            <w:instrText xml:space="preserve"> CITATION Bar122 \l 2057 </w:instrText>
          </w:r>
          <w:r w:rsidR="00862E32">
            <w:rPr>
              <w:rFonts w:ascii="Times New Roman" w:hAnsi="Times New Roman" w:cs="Times New Roman"/>
              <w:sz w:val="24"/>
              <w:szCs w:val="24"/>
            </w:rPr>
            <w:fldChar w:fldCharType="separate"/>
          </w:r>
          <w:r w:rsidR="006B5DFA">
            <w:rPr>
              <w:rFonts w:ascii="Times New Roman" w:hAnsi="Times New Roman" w:cs="Times New Roman"/>
              <w:noProof/>
              <w:sz w:val="24"/>
              <w:szCs w:val="24"/>
            </w:rPr>
            <w:t xml:space="preserve"> </w:t>
          </w:r>
          <w:r w:rsidR="006B5DFA" w:rsidRPr="006B5DFA">
            <w:rPr>
              <w:rFonts w:ascii="Times New Roman" w:hAnsi="Times New Roman" w:cs="Times New Roman"/>
              <w:noProof/>
              <w:sz w:val="24"/>
              <w:szCs w:val="24"/>
            </w:rPr>
            <w:t>(Davis, 2012)</w:t>
          </w:r>
          <w:r w:rsidR="00862E32">
            <w:rPr>
              <w:rFonts w:ascii="Times New Roman" w:hAnsi="Times New Roman" w:cs="Times New Roman"/>
              <w:sz w:val="24"/>
              <w:szCs w:val="24"/>
            </w:rPr>
            <w:fldChar w:fldCharType="end"/>
          </w:r>
        </w:sdtContent>
      </w:sdt>
      <w:r w:rsidR="00D51042">
        <w:rPr>
          <w:rFonts w:ascii="Times New Roman" w:hAnsi="Times New Roman" w:cs="Times New Roman"/>
          <w:sz w:val="24"/>
          <w:szCs w:val="24"/>
        </w:rPr>
        <w:t xml:space="preserve">. The first one involves a review of the availability of the right technical expertise to design and develop the system. The second study revolves around the </w:t>
      </w:r>
      <w:r w:rsidR="00DC0CEF">
        <w:rPr>
          <w:rFonts w:ascii="Times New Roman" w:hAnsi="Times New Roman" w:cs="Times New Roman"/>
          <w:sz w:val="24"/>
          <w:szCs w:val="24"/>
        </w:rPr>
        <w:t>legality of the system and the system development process. For instance, a hacking software is not a conventional system. Lastly, there is the economic feasibility which identifies financial constraints regarding the system development and it is usually dependent on the stakeholders’ financial muscle as well as the system specification</w:t>
      </w:r>
      <w:r w:rsidR="005513CB">
        <w:rPr>
          <w:rFonts w:ascii="Times New Roman" w:hAnsi="Times New Roman" w:cs="Times New Roman"/>
          <w:sz w:val="24"/>
          <w:szCs w:val="24"/>
        </w:rPr>
        <w:t xml:space="preserve">s. Before talking about the specific system development methodology, it is worth noting some of the most </w:t>
      </w:r>
    </w:p>
    <w:p w:rsidR="005513CB" w:rsidRPr="005513CB" w:rsidRDefault="005513CB" w:rsidP="003562B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Waterfall </w:t>
      </w:r>
      <w:r w:rsidR="001130E8">
        <w:rPr>
          <w:rFonts w:ascii="Times New Roman" w:hAnsi="Times New Roman" w:cs="Times New Roman"/>
          <w:b/>
          <w:sz w:val="24"/>
          <w:szCs w:val="24"/>
        </w:rPr>
        <w:t>Development Methodology</w:t>
      </w:r>
    </w:p>
    <w:p w:rsidR="00602458" w:rsidRDefault="001130E8" w:rsidP="00CD3B5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most common development methods is the waterfall development methodology. As the name suggests, it is a step-conscious procedure that incorporates various phases during the development process. The phases flow in </w:t>
      </w:r>
      <w:r w:rsidRPr="00F117D4">
        <w:rPr>
          <w:rFonts w:ascii="Times New Roman" w:hAnsi="Times New Roman" w:cs="Times New Roman"/>
          <w:noProof/>
          <w:sz w:val="24"/>
          <w:szCs w:val="24"/>
        </w:rPr>
        <w:t xml:space="preserve">a </w:t>
      </w:r>
      <w:r w:rsidR="00F117D4">
        <w:rPr>
          <w:rFonts w:ascii="Times New Roman" w:hAnsi="Times New Roman" w:cs="Times New Roman"/>
          <w:noProof/>
          <w:sz w:val="24"/>
          <w:szCs w:val="24"/>
        </w:rPr>
        <w:t>particular</w:t>
      </w:r>
      <w:r>
        <w:rPr>
          <w:rFonts w:ascii="Times New Roman" w:hAnsi="Times New Roman" w:cs="Times New Roman"/>
          <w:sz w:val="24"/>
          <w:szCs w:val="24"/>
        </w:rPr>
        <w:t xml:space="preserve"> </w:t>
      </w:r>
      <w:r w:rsidRPr="00F117D4">
        <w:rPr>
          <w:rFonts w:ascii="Times New Roman" w:hAnsi="Times New Roman" w:cs="Times New Roman"/>
          <w:noProof/>
          <w:sz w:val="24"/>
          <w:szCs w:val="24"/>
        </w:rPr>
        <w:t>order</w:t>
      </w:r>
      <w:r w:rsidR="00F117D4">
        <w:rPr>
          <w:rFonts w:ascii="Times New Roman" w:hAnsi="Times New Roman" w:cs="Times New Roman"/>
          <w:noProof/>
          <w:sz w:val="24"/>
          <w:szCs w:val="24"/>
        </w:rPr>
        <w:t>,</w:t>
      </w:r>
      <w:r>
        <w:rPr>
          <w:rFonts w:ascii="Times New Roman" w:hAnsi="Times New Roman" w:cs="Times New Roman"/>
          <w:sz w:val="24"/>
          <w:szCs w:val="24"/>
        </w:rPr>
        <w:t xml:space="preserve"> and the system developers must accomplish the steps in their specific order. </w:t>
      </w:r>
      <w:r w:rsidRPr="00F117D4">
        <w:rPr>
          <w:rFonts w:ascii="Times New Roman" w:hAnsi="Times New Roman" w:cs="Times New Roman"/>
          <w:noProof/>
          <w:sz w:val="24"/>
          <w:szCs w:val="24"/>
        </w:rPr>
        <w:t>Order</w:t>
      </w:r>
      <w:r>
        <w:rPr>
          <w:rFonts w:ascii="Times New Roman" w:hAnsi="Times New Roman" w:cs="Times New Roman"/>
          <w:sz w:val="24"/>
          <w:szCs w:val="24"/>
        </w:rPr>
        <w:t xml:space="preserve"> is a fundamental aspect </w:t>
      </w:r>
      <w:r>
        <w:rPr>
          <w:rFonts w:ascii="Times New Roman" w:hAnsi="Times New Roman" w:cs="Times New Roman"/>
          <w:sz w:val="24"/>
          <w:szCs w:val="24"/>
        </w:rPr>
        <w:lastRenderedPageBreak/>
        <w:t xml:space="preserve">since the subsequent procedure takes input from the preceding </w:t>
      </w:r>
      <w:r w:rsidRPr="00F117D4">
        <w:rPr>
          <w:rFonts w:ascii="Times New Roman" w:hAnsi="Times New Roman" w:cs="Times New Roman"/>
          <w:noProof/>
          <w:sz w:val="24"/>
          <w:szCs w:val="24"/>
        </w:rPr>
        <w:t>st</w:t>
      </w:r>
      <w:r w:rsidR="00F117D4">
        <w:rPr>
          <w:rFonts w:ascii="Times New Roman" w:hAnsi="Times New Roman" w:cs="Times New Roman"/>
          <w:noProof/>
          <w:sz w:val="24"/>
          <w:szCs w:val="24"/>
        </w:rPr>
        <w:t>age</w:t>
      </w:r>
      <w:r>
        <w:rPr>
          <w:rFonts w:ascii="Times New Roman" w:hAnsi="Times New Roman" w:cs="Times New Roman"/>
          <w:sz w:val="24"/>
          <w:szCs w:val="24"/>
        </w:rPr>
        <w:t xml:space="preserve">. </w:t>
      </w:r>
      <w:r w:rsidR="001C5507">
        <w:rPr>
          <w:rFonts w:ascii="Times New Roman" w:hAnsi="Times New Roman" w:cs="Times New Roman"/>
          <w:sz w:val="24"/>
          <w:szCs w:val="24"/>
        </w:rPr>
        <w:t>The</w:t>
      </w:r>
      <w:r w:rsidR="00715FF3">
        <w:rPr>
          <w:rFonts w:ascii="Times New Roman" w:hAnsi="Times New Roman" w:cs="Times New Roman"/>
          <w:sz w:val="24"/>
          <w:szCs w:val="24"/>
        </w:rPr>
        <w:t xml:space="preserve"> process involves </w:t>
      </w:r>
      <w:r w:rsidR="009229BE">
        <w:rPr>
          <w:rFonts w:ascii="Times New Roman" w:hAnsi="Times New Roman" w:cs="Times New Roman"/>
          <w:sz w:val="24"/>
          <w:szCs w:val="24"/>
        </w:rPr>
        <w:t xml:space="preserve">six </w:t>
      </w:r>
      <w:r w:rsidR="00F117D4">
        <w:rPr>
          <w:rFonts w:ascii="Times New Roman" w:hAnsi="Times New Roman" w:cs="Times New Roman"/>
          <w:noProof/>
          <w:sz w:val="24"/>
          <w:szCs w:val="24"/>
        </w:rPr>
        <w:t>significant</w:t>
      </w:r>
      <w:r w:rsidR="009229BE">
        <w:rPr>
          <w:rFonts w:ascii="Times New Roman" w:hAnsi="Times New Roman" w:cs="Times New Roman"/>
          <w:sz w:val="24"/>
          <w:szCs w:val="24"/>
        </w:rPr>
        <w:t xml:space="preserve"> steps namely requirements analysis, system design, implementation, testing, deployment, and maintenance respectively</w:t>
      </w:r>
      <w:sdt>
        <w:sdtPr>
          <w:rPr>
            <w:rFonts w:ascii="Times New Roman" w:hAnsi="Times New Roman" w:cs="Times New Roman"/>
            <w:sz w:val="24"/>
            <w:szCs w:val="24"/>
          </w:rPr>
          <w:id w:val="1597375199"/>
          <w:citation/>
        </w:sdtPr>
        <w:sdtContent>
          <w:r w:rsidR="00862E32">
            <w:rPr>
              <w:rFonts w:ascii="Times New Roman" w:hAnsi="Times New Roman" w:cs="Times New Roman"/>
              <w:sz w:val="24"/>
              <w:szCs w:val="24"/>
            </w:rPr>
            <w:fldChar w:fldCharType="begin"/>
          </w:r>
          <w:r w:rsidR="0030528D">
            <w:rPr>
              <w:rFonts w:ascii="Times New Roman" w:hAnsi="Times New Roman" w:cs="Times New Roman"/>
              <w:sz w:val="24"/>
              <w:szCs w:val="24"/>
            </w:rPr>
            <w:instrText xml:space="preserve"> CITATION Bar122 \l 2057 </w:instrText>
          </w:r>
          <w:r w:rsidR="00862E32">
            <w:rPr>
              <w:rFonts w:ascii="Times New Roman" w:hAnsi="Times New Roman" w:cs="Times New Roman"/>
              <w:sz w:val="24"/>
              <w:szCs w:val="24"/>
            </w:rPr>
            <w:fldChar w:fldCharType="separate"/>
          </w:r>
          <w:r w:rsidR="0030528D">
            <w:rPr>
              <w:rFonts w:ascii="Times New Roman" w:hAnsi="Times New Roman" w:cs="Times New Roman"/>
              <w:noProof/>
              <w:sz w:val="24"/>
              <w:szCs w:val="24"/>
            </w:rPr>
            <w:t xml:space="preserve"> </w:t>
          </w:r>
          <w:r w:rsidR="0030528D" w:rsidRPr="0030528D">
            <w:rPr>
              <w:rFonts w:ascii="Times New Roman" w:hAnsi="Times New Roman" w:cs="Times New Roman"/>
              <w:noProof/>
              <w:sz w:val="24"/>
              <w:szCs w:val="24"/>
            </w:rPr>
            <w:t>(Davis, 2012)</w:t>
          </w:r>
          <w:r w:rsidR="00862E32">
            <w:rPr>
              <w:rFonts w:ascii="Times New Roman" w:hAnsi="Times New Roman" w:cs="Times New Roman"/>
              <w:sz w:val="24"/>
              <w:szCs w:val="24"/>
            </w:rPr>
            <w:fldChar w:fldCharType="end"/>
          </w:r>
        </w:sdtContent>
      </w:sdt>
      <w:r w:rsidR="009229BE">
        <w:rPr>
          <w:rFonts w:ascii="Times New Roman" w:hAnsi="Times New Roman" w:cs="Times New Roman"/>
          <w:sz w:val="24"/>
          <w:szCs w:val="24"/>
        </w:rPr>
        <w:t xml:space="preserve">. These </w:t>
      </w:r>
      <w:r w:rsidR="009229BE" w:rsidRPr="00F117D4">
        <w:rPr>
          <w:rFonts w:ascii="Times New Roman" w:hAnsi="Times New Roman" w:cs="Times New Roman"/>
          <w:noProof/>
          <w:sz w:val="24"/>
          <w:szCs w:val="24"/>
        </w:rPr>
        <w:t>steps</w:t>
      </w:r>
      <w:r w:rsidR="009229BE">
        <w:rPr>
          <w:rFonts w:ascii="Times New Roman" w:hAnsi="Times New Roman" w:cs="Times New Roman"/>
          <w:sz w:val="24"/>
          <w:szCs w:val="24"/>
        </w:rPr>
        <w:t xml:space="preserve"> flow </w:t>
      </w:r>
      <w:r w:rsidR="00F117D4">
        <w:rPr>
          <w:rFonts w:ascii="Times New Roman" w:hAnsi="Times New Roman" w:cs="Times New Roman"/>
          <w:noProof/>
          <w:sz w:val="24"/>
          <w:szCs w:val="24"/>
        </w:rPr>
        <w:t>procedurally</w:t>
      </w:r>
      <w:r w:rsidR="009229BE">
        <w:rPr>
          <w:rFonts w:ascii="Times New Roman" w:hAnsi="Times New Roman" w:cs="Times New Roman"/>
          <w:sz w:val="24"/>
          <w:szCs w:val="24"/>
        </w:rPr>
        <w:t xml:space="preserve"> and they are all crucial in the system development process. The first step involves gathering the requirements of the system. There are three groups of people who are involved in this </w:t>
      </w:r>
      <w:r w:rsidR="009229BE" w:rsidRPr="00F117D4">
        <w:rPr>
          <w:rFonts w:ascii="Times New Roman" w:hAnsi="Times New Roman" w:cs="Times New Roman"/>
          <w:noProof/>
          <w:sz w:val="24"/>
          <w:szCs w:val="24"/>
        </w:rPr>
        <w:t>process</w:t>
      </w:r>
      <w:r w:rsidR="00F117D4">
        <w:rPr>
          <w:rFonts w:ascii="Times New Roman" w:hAnsi="Times New Roman" w:cs="Times New Roman"/>
          <w:noProof/>
          <w:sz w:val="24"/>
          <w:szCs w:val="24"/>
        </w:rPr>
        <w:t>,</w:t>
      </w:r>
      <w:r w:rsidR="009229BE">
        <w:rPr>
          <w:rFonts w:ascii="Times New Roman" w:hAnsi="Times New Roman" w:cs="Times New Roman"/>
          <w:sz w:val="24"/>
          <w:szCs w:val="24"/>
        </w:rPr>
        <w:t xml:space="preserve"> and these are the users, system analysts, and the stakeholders. </w:t>
      </w:r>
      <w:r w:rsidR="005513CB">
        <w:rPr>
          <w:rFonts w:ascii="Times New Roman" w:hAnsi="Times New Roman" w:cs="Times New Roman"/>
          <w:sz w:val="24"/>
          <w:szCs w:val="24"/>
        </w:rPr>
        <w:t xml:space="preserve">The users define the requirements since they are ones who </w:t>
      </w:r>
      <w:r w:rsidR="009229BE">
        <w:rPr>
          <w:rFonts w:ascii="Times New Roman" w:hAnsi="Times New Roman" w:cs="Times New Roman"/>
          <w:sz w:val="24"/>
          <w:szCs w:val="24"/>
        </w:rPr>
        <w:t xml:space="preserve">interact with the system on a frequent </w:t>
      </w:r>
      <w:r w:rsidR="009229BE" w:rsidRPr="00A1578C">
        <w:rPr>
          <w:rFonts w:ascii="Times New Roman" w:hAnsi="Times New Roman" w:cs="Times New Roman"/>
          <w:noProof/>
          <w:sz w:val="24"/>
          <w:szCs w:val="24"/>
        </w:rPr>
        <w:t>basis</w:t>
      </w:r>
      <w:r w:rsidR="00A1578C">
        <w:rPr>
          <w:rFonts w:ascii="Times New Roman" w:hAnsi="Times New Roman" w:cs="Times New Roman"/>
          <w:noProof/>
          <w:sz w:val="24"/>
          <w:szCs w:val="24"/>
        </w:rPr>
        <w:t>,</w:t>
      </w:r>
      <w:r w:rsidR="009229BE">
        <w:rPr>
          <w:rFonts w:ascii="Times New Roman" w:hAnsi="Times New Roman" w:cs="Times New Roman"/>
          <w:sz w:val="24"/>
          <w:szCs w:val="24"/>
        </w:rPr>
        <w:t xml:space="preserve"> and therefore, their contribution is essential. The system analysts bridge the gap between the technical system development team and their non-technical counterparts. </w:t>
      </w:r>
      <w:r w:rsidR="00602458">
        <w:rPr>
          <w:rFonts w:ascii="Times New Roman" w:hAnsi="Times New Roman" w:cs="Times New Roman"/>
          <w:sz w:val="24"/>
          <w:szCs w:val="24"/>
        </w:rPr>
        <w:t xml:space="preserve">The former consists of the system developers and designers while the latter comprises of the users and the stakeholders. The system analyst should possess technical skills and exceptional interpersonal skills. </w:t>
      </w:r>
    </w:p>
    <w:p w:rsidR="00602458" w:rsidRDefault="00602458" w:rsidP="003562BE">
      <w:pPr>
        <w:spacing w:after="0" w:line="480" w:lineRule="auto"/>
        <w:rPr>
          <w:rFonts w:ascii="Times New Roman" w:hAnsi="Times New Roman" w:cs="Times New Roman"/>
          <w:sz w:val="24"/>
          <w:szCs w:val="24"/>
        </w:rPr>
      </w:pPr>
      <w:r>
        <w:rPr>
          <w:rFonts w:ascii="Times New Roman" w:hAnsi="Times New Roman" w:cs="Times New Roman"/>
          <w:sz w:val="24"/>
          <w:szCs w:val="24"/>
        </w:rPr>
        <w:tab/>
        <w:t>The second step involves using the requirement</w:t>
      </w:r>
      <w:r w:rsidR="00A1578C">
        <w:rPr>
          <w:rFonts w:ascii="Times New Roman" w:hAnsi="Times New Roman" w:cs="Times New Roman"/>
          <w:sz w:val="24"/>
          <w:szCs w:val="24"/>
        </w:rPr>
        <w:t xml:space="preserve">s from </w:t>
      </w:r>
      <w:r w:rsidR="00F117D4">
        <w:rPr>
          <w:rFonts w:ascii="Times New Roman" w:hAnsi="Times New Roman" w:cs="Times New Roman"/>
          <w:sz w:val="24"/>
          <w:szCs w:val="24"/>
        </w:rPr>
        <w:t>phase</w:t>
      </w:r>
      <w:r>
        <w:rPr>
          <w:rFonts w:ascii="Times New Roman" w:hAnsi="Times New Roman" w:cs="Times New Roman"/>
          <w:sz w:val="24"/>
          <w:szCs w:val="24"/>
        </w:rPr>
        <w:t xml:space="preserve"> one to develop functional models of the system. </w:t>
      </w:r>
      <w:r w:rsidR="00921A11">
        <w:rPr>
          <w:rFonts w:ascii="Times New Roman" w:hAnsi="Times New Roman" w:cs="Times New Roman"/>
          <w:sz w:val="24"/>
          <w:szCs w:val="24"/>
        </w:rPr>
        <w:t xml:space="preserve">These </w:t>
      </w:r>
      <w:r w:rsidR="00A1578C">
        <w:rPr>
          <w:rFonts w:ascii="Times New Roman" w:hAnsi="Times New Roman" w:cs="Times New Roman"/>
          <w:noProof/>
          <w:sz w:val="24"/>
          <w:szCs w:val="24"/>
        </w:rPr>
        <w:t>practic</w:t>
      </w:r>
      <w:r w:rsidR="00921A11" w:rsidRPr="00A1578C">
        <w:rPr>
          <w:rFonts w:ascii="Times New Roman" w:hAnsi="Times New Roman" w:cs="Times New Roman"/>
          <w:noProof/>
          <w:sz w:val="24"/>
          <w:szCs w:val="24"/>
        </w:rPr>
        <w:t>al</w:t>
      </w:r>
      <w:r w:rsidR="00921A11">
        <w:rPr>
          <w:rFonts w:ascii="Times New Roman" w:hAnsi="Times New Roman" w:cs="Times New Roman"/>
          <w:sz w:val="24"/>
          <w:szCs w:val="24"/>
        </w:rPr>
        <w:t xml:space="preserve"> models are just prototypes since they are representational of the real system. The primary objective of developing such models </w:t>
      </w:r>
      <w:r w:rsidR="00A1578C">
        <w:rPr>
          <w:rFonts w:ascii="Times New Roman" w:hAnsi="Times New Roman" w:cs="Times New Roman"/>
          <w:noProof/>
          <w:sz w:val="24"/>
          <w:szCs w:val="24"/>
        </w:rPr>
        <w:t>is to</w:t>
      </w:r>
      <w:r w:rsidR="00921A11">
        <w:rPr>
          <w:rFonts w:ascii="Times New Roman" w:hAnsi="Times New Roman" w:cs="Times New Roman"/>
          <w:sz w:val="24"/>
          <w:szCs w:val="24"/>
        </w:rPr>
        <w:t xml:space="preserve"> allow the users to </w:t>
      </w:r>
      <w:r w:rsidR="00921A11" w:rsidRPr="00A1578C">
        <w:rPr>
          <w:rFonts w:ascii="Times New Roman" w:hAnsi="Times New Roman" w:cs="Times New Roman"/>
          <w:noProof/>
          <w:sz w:val="24"/>
          <w:szCs w:val="24"/>
        </w:rPr>
        <w:t>analy</w:t>
      </w:r>
      <w:r w:rsidR="00A1578C">
        <w:rPr>
          <w:rFonts w:ascii="Times New Roman" w:hAnsi="Times New Roman" w:cs="Times New Roman"/>
          <w:noProof/>
          <w:sz w:val="24"/>
          <w:szCs w:val="24"/>
        </w:rPr>
        <w:t>z</w:t>
      </w:r>
      <w:r w:rsidR="00921A11" w:rsidRPr="00A1578C">
        <w:rPr>
          <w:rFonts w:ascii="Times New Roman" w:hAnsi="Times New Roman" w:cs="Times New Roman"/>
          <w:noProof/>
          <w:sz w:val="24"/>
          <w:szCs w:val="24"/>
        </w:rPr>
        <w:t>e</w:t>
      </w:r>
      <w:r w:rsidR="00921A11">
        <w:rPr>
          <w:rFonts w:ascii="Times New Roman" w:hAnsi="Times New Roman" w:cs="Times New Roman"/>
          <w:sz w:val="24"/>
          <w:szCs w:val="24"/>
        </w:rPr>
        <w:t xml:space="preserve"> the functionalities of the system. After analysis, the users can the give their feedback which </w:t>
      </w:r>
      <w:r w:rsidR="00A1578C">
        <w:rPr>
          <w:rFonts w:ascii="Times New Roman" w:hAnsi="Times New Roman" w:cs="Times New Roman"/>
          <w:noProof/>
          <w:sz w:val="24"/>
          <w:szCs w:val="24"/>
        </w:rPr>
        <w:t>help</w:t>
      </w:r>
      <w:r w:rsidR="00921A11" w:rsidRPr="00A1578C">
        <w:rPr>
          <w:rFonts w:ascii="Times New Roman" w:hAnsi="Times New Roman" w:cs="Times New Roman"/>
          <w:noProof/>
          <w:sz w:val="24"/>
          <w:szCs w:val="24"/>
        </w:rPr>
        <w:t>s</w:t>
      </w:r>
      <w:r w:rsidR="00921A11">
        <w:rPr>
          <w:rFonts w:ascii="Times New Roman" w:hAnsi="Times New Roman" w:cs="Times New Roman"/>
          <w:sz w:val="24"/>
          <w:szCs w:val="24"/>
        </w:rPr>
        <w:t xml:space="preserve"> the developers to </w:t>
      </w:r>
      <w:r w:rsidR="00DC6EC2">
        <w:rPr>
          <w:rFonts w:ascii="Times New Roman" w:hAnsi="Times New Roman" w:cs="Times New Roman"/>
          <w:sz w:val="24"/>
          <w:szCs w:val="24"/>
        </w:rPr>
        <w:t xml:space="preserve">either proceed to the next phase or make adjustments before </w:t>
      </w:r>
      <w:r w:rsidR="00DC6EC2" w:rsidRPr="00F117D4">
        <w:rPr>
          <w:rFonts w:ascii="Times New Roman" w:hAnsi="Times New Roman" w:cs="Times New Roman"/>
          <w:noProof/>
          <w:sz w:val="24"/>
          <w:szCs w:val="24"/>
        </w:rPr>
        <w:t>proceeding</w:t>
      </w:r>
      <w:r w:rsidR="00DC6EC2">
        <w:rPr>
          <w:rFonts w:ascii="Times New Roman" w:hAnsi="Times New Roman" w:cs="Times New Roman"/>
          <w:sz w:val="24"/>
          <w:szCs w:val="24"/>
        </w:rPr>
        <w:t>. In modern system development, simulation of the real-world functionality of the system replaces the users</w:t>
      </w:r>
      <w:sdt>
        <w:sdtPr>
          <w:rPr>
            <w:rFonts w:ascii="Times New Roman" w:hAnsi="Times New Roman" w:cs="Times New Roman"/>
            <w:sz w:val="24"/>
            <w:szCs w:val="24"/>
          </w:rPr>
          <w:id w:val="-1447145080"/>
          <w:citation/>
        </w:sdtPr>
        <w:sdtContent>
          <w:r w:rsidR="00862E32">
            <w:rPr>
              <w:rFonts w:ascii="Times New Roman" w:hAnsi="Times New Roman" w:cs="Times New Roman"/>
              <w:sz w:val="24"/>
              <w:szCs w:val="24"/>
            </w:rPr>
            <w:fldChar w:fldCharType="begin"/>
          </w:r>
          <w:r w:rsidR="0030528D">
            <w:rPr>
              <w:rFonts w:ascii="Times New Roman" w:hAnsi="Times New Roman" w:cs="Times New Roman"/>
              <w:sz w:val="24"/>
              <w:szCs w:val="24"/>
            </w:rPr>
            <w:instrText xml:space="preserve"> CITATION Bar122 \l 2057 </w:instrText>
          </w:r>
          <w:r w:rsidR="00862E32">
            <w:rPr>
              <w:rFonts w:ascii="Times New Roman" w:hAnsi="Times New Roman" w:cs="Times New Roman"/>
              <w:sz w:val="24"/>
              <w:szCs w:val="24"/>
            </w:rPr>
            <w:fldChar w:fldCharType="separate"/>
          </w:r>
          <w:r w:rsidR="0030528D">
            <w:rPr>
              <w:rFonts w:ascii="Times New Roman" w:hAnsi="Times New Roman" w:cs="Times New Roman"/>
              <w:noProof/>
              <w:sz w:val="24"/>
              <w:szCs w:val="24"/>
            </w:rPr>
            <w:t xml:space="preserve"> </w:t>
          </w:r>
          <w:r w:rsidR="0030528D" w:rsidRPr="0030528D">
            <w:rPr>
              <w:rFonts w:ascii="Times New Roman" w:hAnsi="Times New Roman" w:cs="Times New Roman"/>
              <w:noProof/>
              <w:sz w:val="24"/>
              <w:szCs w:val="24"/>
            </w:rPr>
            <w:t>(Davis, 2012)</w:t>
          </w:r>
          <w:r w:rsidR="00862E32">
            <w:rPr>
              <w:rFonts w:ascii="Times New Roman" w:hAnsi="Times New Roman" w:cs="Times New Roman"/>
              <w:sz w:val="24"/>
              <w:szCs w:val="24"/>
            </w:rPr>
            <w:fldChar w:fldCharType="end"/>
          </w:r>
        </w:sdtContent>
      </w:sdt>
      <w:r w:rsidR="00DC6EC2">
        <w:rPr>
          <w:rFonts w:ascii="Times New Roman" w:hAnsi="Times New Roman" w:cs="Times New Roman"/>
          <w:sz w:val="24"/>
          <w:szCs w:val="24"/>
        </w:rPr>
        <w:t>. After that, the next phase involves</w:t>
      </w:r>
      <w:r w:rsidR="00A1578C">
        <w:rPr>
          <w:rFonts w:ascii="Times New Roman" w:hAnsi="Times New Roman" w:cs="Times New Roman"/>
          <w:sz w:val="24"/>
          <w:szCs w:val="24"/>
        </w:rPr>
        <w:t xml:space="preserve"> the</w:t>
      </w:r>
      <w:r w:rsidR="00DC6EC2">
        <w:rPr>
          <w:rFonts w:ascii="Times New Roman" w:hAnsi="Times New Roman" w:cs="Times New Roman"/>
          <w:sz w:val="24"/>
          <w:szCs w:val="24"/>
        </w:rPr>
        <w:t xml:space="preserve"> </w:t>
      </w:r>
      <w:r w:rsidR="00122B23" w:rsidRPr="00A1578C">
        <w:rPr>
          <w:rFonts w:ascii="Times New Roman" w:hAnsi="Times New Roman" w:cs="Times New Roman"/>
          <w:noProof/>
          <w:sz w:val="24"/>
          <w:szCs w:val="24"/>
        </w:rPr>
        <w:t>implementation</w:t>
      </w:r>
      <w:r w:rsidR="00122B23">
        <w:rPr>
          <w:rFonts w:ascii="Times New Roman" w:hAnsi="Times New Roman" w:cs="Times New Roman"/>
          <w:sz w:val="24"/>
          <w:szCs w:val="24"/>
        </w:rPr>
        <w:t xml:space="preserve"> of the design models from step two above. This </w:t>
      </w:r>
      <w:r w:rsidR="00A1578C">
        <w:rPr>
          <w:rFonts w:ascii="Times New Roman" w:hAnsi="Times New Roman" w:cs="Times New Roman"/>
          <w:noProof/>
          <w:sz w:val="24"/>
          <w:szCs w:val="24"/>
        </w:rPr>
        <w:t>stag</w:t>
      </w:r>
      <w:r w:rsidR="00122B23" w:rsidRPr="00A1578C">
        <w:rPr>
          <w:rFonts w:ascii="Times New Roman" w:hAnsi="Times New Roman" w:cs="Times New Roman"/>
          <w:noProof/>
          <w:sz w:val="24"/>
          <w:szCs w:val="24"/>
        </w:rPr>
        <w:t>e</w:t>
      </w:r>
      <w:r w:rsidR="00122B23">
        <w:rPr>
          <w:rFonts w:ascii="Times New Roman" w:hAnsi="Times New Roman" w:cs="Times New Roman"/>
          <w:sz w:val="24"/>
          <w:szCs w:val="24"/>
        </w:rPr>
        <w:t xml:space="preserve"> is dependent on the </w:t>
      </w:r>
      <w:r w:rsidR="00122B23" w:rsidRPr="00A1578C">
        <w:rPr>
          <w:rFonts w:ascii="Times New Roman" w:hAnsi="Times New Roman" w:cs="Times New Roman"/>
          <w:noProof/>
          <w:sz w:val="24"/>
          <w:szCs w:val="24"/>
        </w:rPr>
        <w:t xml:space="preserve">outcome </w:t>
      </w:r>
      <w:r w:rsidR="00A1578C">
        <w:rPr>
          <w:rFonts w:ascii="Times New Roman" w:hAnsi="Times New Roman" w:cs="Times New Roman"/>
          <w:noProof/>
          <w:sz w:val="24"/>
          <w:szCs w:val="24"/>
        </w:rPr>
        <w:t>of</w:t>
      </w:r>
      <w:r w:rsidR="00122B23">
        <w:rPr>
          <w:rFonts w:ascii="Times New Roman" w:hAnsi="Times New Roman" w:cs="Times New Roman"/>
          <w:sz w:val="24"/>
          <w:szCs w:val="24"/>
        </w:rPr>
        <w:t xml:space="preserve"> </w:t>
      </w:r>
      <w:r w:rsidR="00122B23" w:rsidRPr="00A1578C">
        <w:rPr>
          <w:rFonts w:ascii="Times New Roman" w:hAnsi="Times New Roman" w:cs="Times New Roman"/>
          <w:noProof/>
          <w:sz w:val="24"/>
          <w:szCs w:val="24"/>
        </w:rPr>
        <w:t>phase</w:t>
      </w:r>
      <w:r w:rsidR="00122B23">
        <w:rPr>
          <w:rFonts w:ascii="Times New Roman" w:hAnsi="Times New Roman" w:cs="Times New Roman"/>
          <w:sz w:val="24"/>
          <w:szCs w:val="24"/>
        </w:rPr>
        <w:t xml:space="preserve"> two. It </w:t>
      </w:r>
      <w:r w:rsidR="00A1578C">
        <w:rPr>
          <w:rFonts w:ascii="Times New Roman" w:hAnsi="Times New Roman" w:cs="Times New Roman"/>
          <w:noProof/>
          <w:sz w:val="24"/>
          <w:szCs w:val="24"/>
        </w:rPr>
        <w:t>consists of</w:t>
      </w:r>
      <w:r w:rsidR="00122B23">
        <w:rPr>
          <w:rFonts w:ascii="Times New Roman" w:hAnsi="Times New Roman" w:cs="Times New Roman"/>
          <w:sz w:val="24"/>
          <w:szCs w:val="24"/>
        </w:rPr>
        <w:t xml:space="preserve"> the design and development of the real system. At this point, the system is capable of full functionality. </w:t>
      </w:r>
      <w:r w:rsidR="0096016E">
        <w:rPr>
          <w:rFonts w:ascii="Times New Roman" w:hAnsi="Times New Roman" w:cs="Times New Roman"/>
          <w:sz w:val="24"/>
          <w:szCs w:val="24"/>
        </w:rPr>
        <w:t>After implementing the design models, the fourth step involves system testing. During this phase, there is a real system with full functionality. Again, the users’ input is important here. It involves validating and verifying the system</w:t>
      </w:r>
      <w:sdt>
        <w:sdtPr>
          <w:rPr>
            <w:rFonts w:ascii="Times New Roman" w:hAnsi="Times New Roman" w:cs="Times New Roman"/>
            <w:sz w:val="24"/>
            <w:szCs w:val="24"/>
          </w:rPr>
          <w:id w:val="1283922995"/>
          <w:citation/>
        </w:sdtPr>
        <w:sdtContent>
          <w:r w:rsidR="00862E32">
            <w:rPr>
              <w:rFonts w:ascii="Times New Roman" w:hAnsi="Times New Roman" w:cs="Times New Roman"/>
              <w:sz w:val="24"/>
              <w:szCs w:val="24"/>
            </w:rPr>
            <w:fldChar w:fldCharType="begin"/>
          </w:r>
          <w:r w:rsidR="0030528D">
            <w:rPr>
              <w:rFonts w:ascii="Times New Roman" w:hAnsi="Times New Roman" w:cs="Times New Roman"/>
              <w:sz w:val="24"/>
              <w:szCs w:val="24"/>
            </w:rPr>
            <w:instrText xml:space="preserve"> CITATION Bar122 \l 2057 </w:instrText>
          </w:r>
          <w:r w:rsidR="00862E32">
            <w:rPr>
              <w:rFonts w:ascii="Times New Roman" w:hAnsi="Times New Roman" w:cs="Times New Roman"/>
              <w:sz w:val="24"/>
              <w:szCs w:val="24"/>
            </w:rPr>
            <w:fldChar w:fldCharType="separate"/>
          </w:r>
          <w:r w:rsidR="0030528D">
            <w:rPr>
              <w:rFonts w:ascii="Times New Roman" w:hAnsi="Times New Roman" w:cs="Times New Roman"/>
              <w:noProof/>
              <w:sz w:val="24"/>
              <w:szCs w:val="24"/>
            </w:rPr>
            <w:t xml:space="preserve"> </w:t>
          </w:r>
          <w:r w:rsidR="0030528D" w:rsidRPr="0030528D">
            <w:rPr>
              <w:rFonts w:ascii="Times New Roman" w:hAnsi="Times New Roman" w:cs="Times New Roman"/>
              <w:noProof/>
              <w:sz w:val="24"/>
              <w:szCs w:val="24"/>
            </w:rPr>
            <w:t>(Davis, 2012)</w:t>
          </w:r>
          <w:r w:rsidR="00862E32">
            <w:rPr>
              <w:rFonts w:ascii="Times New Roman" w:hAnsi="Times New Roman" w:cs="Times New Roman"/>
              <w:sz w:val="24"/>
              <w:szCs w:val="24"/>
            </w:rPr>
            <w:fldChar w:fldCharType="end"/>
          </w:r>
        </w:sdtContent>
      </w:sdt>
      <w:r w:rsidR="0096016E">
        <w:rPr>
          <w:rFonts w:ascii="Times New Roman" w:hAnsi="Times New Roman" w:cs="Times New Roman"/>
          <w:sz w:val="24"/>
          <w:szCs w:val="24"/>
        </w:rPr>
        <w:t xml:space="preserve">. In other words, this step responds to two major </w:t>
      </w:r>
      <w:r w:rsidR="0096016E">
        <w:rPr>
          <w:rFonts w:ascii="Times New Roman" w:hAnsi="Times New Roman" w:cs="Times New Roman"/>
          <w:sz w:val="24"/>
          <w:szCs w:val="24"/>
        </w:rPr>
        <w:lastRenderedPageBreak/>
        <w:t xml:space="preserve">queries. It proves whether the developers have </w:t>
      </w:r>
      <w:r w:rsidR="00A1578C">
        <w:rPr>
          <w:rFonts w:ascii="Times New Roman" w:hAnsi="Times New Roman" w:cs="Times New Roman"/>
          <w:noProof/>
          <w:sz w:val="24"/>
          <w:szCs w:val="24"/>
        </w:rPr>
        <w:t>correctly built the right system</w:t>
      </w:r>
      <w:r w:rsidR="0096016E">
        <w:rPr>
          <w:rFonts w:ascii="Times New Roman" w:hAnsi="Times New Roman" w:cs="Times New Roman"/>
          <w:sz w:val="24"/>
          <w:szCs w:val="24"/>
        </w:rPr>
        <w:t xml:space="preserve">. At this point, it should be able to meet the users’ requirements which translates to going back to step three if it does not. The testing process may involve simulation as well. </w:t>
      </w:r>
      <w:r w:rsidR="0040635F">
        <w:rPr>
          <w:rFonts w:ascii="Times New Roman" w:hAnsi="Times New Roman" w:cs="Times New Roman"/>
          <w:sz w:val="24"/>
          <w:szCs w:val="24"/>
        </w:rPr>
        <w:t>Simulation involves emulating real world scenarios for the system by creating a virtual environment.</w:t>
      </w:r>
      <w:r w:rsidR="00327519">
        <w:rPr>
          <w:rFonts w:ascii="Times New Roman" w:hAnsi="Times New Roman" w:cs="Times New Roman"/>
          <w:sz w:val="24"/>
          <w:szCs w:val="24"/>
        </w:rPr>
        <w:t xml:space="preserve"> In as much as simulation is a costly approach, it does not give the system the personal appeal, hence it is not the most effective testing method. On the other hand, people can use methods such as cognitive walkthrough to evaluate the system functionality. Whichever the approach, at this stage the most essential element is the test results. </w:t>
      </w:r>
    </w:p>
    <w:p w:rsidR="00F117D4" w:rsidRDefault="0096016E" w:rsidP="00532BC8">
      <w:pPr>
        <w:spacing w:after="0" w:line="480" w:lineRule="auto"/>
        <w:rPr>
          <w:rFonts w:ascii="Times New Roman" w:hAnsi="Times New Roman" w:cs="Times New Roman"/>
          <w:sz w:val="24"/>
          <w:szCs w:val="24"/>
        </w:rPr>
      </w:pPr>
      <w:r>
        <w:rPr>
          <w:rFonts w:ascii="Times New Roman" w:hAnsi="Times New Roman" w:cs="Times New Roman"/>
          <w:sz w:val="24"/>
          <w:szCs w:val="24"/>
        </w:rPr>
        <w:tab/>
        <w:t>After testing the system, the next step becomes d</w:t>
      </w:r>
      <w:r w:rsidR="0042273C">
        <w:rPr>
          <w:rFonts w:ascii="Times New Roman" w:hAnsi="Times New Roman" w:cs="Times New Roman"/>
          <w:sz w:val="24"/>
          <w:szCs w:val="24"/>
        </w:rPr>
        <w:t xml:space="preserve">eployment. At this point, the system is satisfactory to the users. </w:t>
      </w:r>
      <w:r w:rsidR="00700128">
        <w:rPr>
          <w:rFonts w:ascii="Times New Roman" w:hAnsi="Times New Roman" w:cs="Times New Roman"/>
          <w:sz w:val="24"/>
          <w:szCs w:val="24"/>
        </w:rPr>
        <w:t xml:space="preserve">Therefore, it is fit for application and </w:t>
      </w:r>
      <w:r w:rsidR="00700128" w:rsidRPr="00A1578C">
        <w:rPr>
          <w:rFonts w:ascii="Times New Roman" w:hAnsi="Times New Roman" w:cs="Times New Roman"/>
          <w:noProof/>
          <w:sz w:val="24"/>
          <w:szCs w:val="24"/>
        </w:rPr>
        <w:t>use</w:t>
      </w:r>
      <w:r w:rsidR="00A1578C">
        <w:rPr>
          <w:rFonts w:ascii="Times New Roman" w:hAnsi="Times New Roman" w:cs="Times New Roman"/>
          <w:noProof/>
          <w:sz w:val="24"/>
          <w:szCs w:val="24"/>
        </w:rPr>
        <w:t>s</w:t>
      </w:r>
      <w:r w:rsidR="00700128">
        <w:rPr>
          <w:rFonts w:ascii="Times New Roman" w:hAnsi="Times New Roman" w:cs="Times New Roman"/>
          <w:sz w:val="24"/>
          <w:szCs w:val="24"/>
        </w:rPr>
        <w:t xml:space="preserve"> in the </w:t>
      </w:r>
      <w:r w:rsidR="00700128" w:rsidRPr="00A1578C">
        <w:rPr>
          <w:rFonts w:ascii="Times New Roman" w:hAnsi="Times New Roman" w:cs="Times New Roman"/>
          <w:noProof/>
          <w:sz w:val="24"/>
          <w:szCs w:val="24"/>
        </w:rPr>
        <w:t>real</w:t>
      </w:r>
      <w:r w:rsidR="00A1578C">
        <w:rPr>
          <w:rFonts w:ascii="Times New Roman" w:hAnsi="Times New Roman" w:cs="Times New Roman"/>
          <w:noProof/>
          <w:sz w:val="24"/>
          <w:szCs w:val="24"/>
        </w:rPr>
        <w:t xml:space="preserve"> </w:t>
      </w:r>
      <w:r w:rsidR="00700128" w:rsidRPr="00A1578C">
        <w:rPr>
          <w:rFonts w:ascii="Times New Roman" w:hAnsi="Times New Roman" w:cs="Times New Roman"/>
          <w:noProof/>
          <w:sz w:val="24"/>
          <w:szCs w:val="24"/>
        </w:rPr>
        <w:t>world</w:t>
      </w:r>
      <w:r w:rsidR="00700128">
        <w:rPr>
          <w:rFonts w:ascii="Times New Roman" w:hAnsi="Times New Roman" w:cs="Times New Roman"/>
          <w:sz w:val="24"/>
          <w:szCs w:val="24"/>
        </w:rPr>
        <w:t xml:space="preserve">. Apart from meeting the users’ requirements, the system should be able to meet the demands of the stakeholders since they are the chief financiers. </w:t>
      </w:r>
      <w:r w:rsidR="00B679A0">
        <w:rPr>
          <w:rFonts w:ascii="Times New Roman" w:hAnsi="Times New Roman" w:cs="Times New Roman"/>
          <w:sz w:val="24"/>
          <w:szCs w:val="24"/>
        </w:rPr>
        <w:t xml:space="preserve">After deployment, maintenance is the last phase. It involves ensuring that the system is working </w:t>
      </w:r>
      <w:r w:rsidR="00A1578C">
        <w:rPr>
          <w:rFonts w:ascii="Times New Roman" w:hAnsi="Times New Roman" w:cs="Times New Roman"/>
          <w:noProof/>
          <w:sz w:val="24"/>
          <w:szCs w:val="24"/>
        </w:rPr>
        <w:t>efficiently</w:t>
      </w:r>
      <w:r w:rsidR="00B679A0">
        <w:rPr>
          <w:rFonts w:ascii="Times New Roman" w:hAnsi="Times New Roman" w:cs="Times New Roman"/>
          <w:sz w:val="24"/>
          <w:szCs w:val="24"/>
        </w:rPr>
        <w:t xml:space="preserve"> as well as conforming to the users’ needs</w:t>
      </w:r>
      <w:sdt>
        <w:sdtPr>
          <w:rPr>
            <w:rFonts w:ascii="Times New Roman" w:hAnsi="Times New Roman" w:cs="Times New Roman"/>
            <w:sz w:val="24"/>
            <w:szCs w:val="24"/>
          </w:rPr>
          <w:id w:val="-1084687003"/>
          <w:citation/>
        </w:sdtPr>
        <w:sdtContent>
          <w:r w:rsidR="00862E32">
            <w:rPr>
              <w:rFonts w:ascii="Times New Roman" w:hAnsi="Times New Roman" w:cs="Times New Roman"/>
              <w:sz w:val="24"/>
              <w:szCs w:val="24"/>
            </w:rPr>
            <w:fldChar w:fldCharType="begin"/>
          </w:r>
          <w:r w:rsidR="0030528D">
            <w:rPr>
              <w:rFonts w:ascii="Times New Roman" w:hAnsi="Times New Roman" w:cs="Times New Roman"/>
              <w:sz w:val="24"/>
              <w:szCs w:val="24"/>
            </w:rPr>
            <w:instrText xml:space="preserve"> CITATION Bar122 \l 2057 </w:instrText>
          </w:r>
          <w:r w:rsidR="00862E32">
            <w:rPr>
              <w:rFonts w:ascii="Times New Roman" w:hAnsi="Times New Roman" w:cs="Times New Roman"/>
              <w:sz w:val="24"/>
              <w:szCs w:val="24"/>
            </w:rPr>
            <w:fldChar w:fldCharType="separate"/>
          </w:r>
          <w:r w:rsidR="0030528D">
            <w:rPr>
              <w:rFonts w:ascii="Times New Roman" w:hAnsi="Times New Roman" w:cs="Times New Roman"/>
              <w:noProof/>
              <w:sz w:val="24"/>
              <w:szCs w:val="24"/>
            </w:rPr>
            <w:t xml:space="preserve"> </w:t>
          </w:r>
          <w:r w:rsidR="0030528D" w:rsidRPr="0030528D">
            <w:rPr>
              <w:rFonts w:ascii="Times New Roman" w:hAnsi="Times New Roman" w:cs="Times New Roman"/>
              <w:noProof/>
              <w:sz w:val="24"/>
              <w:szCs w:val="24"/>
            </w:rPr>
            <w:t>(Davis, 2012)</w:t>
          </w:r>
          <w:r w:rsidR="00862E32">
            <w:rPr>
              <w:rFonts w:ascii="Times New Roman" w:hAnsi="Times New Roman" w:cs="Times New Roman"/>
              <w:sz w:val="24"/>
              <w:szCs w:val="24"/>
            </w:rPr>
            <w:fldChar w:fldCharType="end"/>
          </w:r>
        </w:sdtContent>
      </w:sdt>
      <w:r w:rsidR="00B679A0">
        <w:rPr>
          <w:rFonts w:ascii="Times New Roman" w:hAnsi="Times New Roman" w:cs="Times New Roman"/>
          <w:sz w:val="24"/>
          <w:szCs w:val="24"/>
        </w:rPr>
        <w:t xml:space="preserve">. </w:t>
      </w:r>
      <w:r w:rsidR="00D33580">
        <w:rPr>
          <w:rFonts w:ascii="Times New Roman" w:hAnsi="Times New Roman" w:cs="Times New Roman"/>
          <w:sz w:val="24"/>
          <w:szCs w:val="24"/>
        </w:rPr>
        <w:t xml:space="preserve">The maintenance process is one of the two activities that take place throughout the system development lifecycle. The </w:t>
      </w:r>
      <w:r w:rsidR="00336088">
        <w:rPr>
          <w:rFonts w:ascii="Times New Roman" w:hAnsi="Times New Roman" w:cs="Times New Roman"/>
          <w:sz w:val="24"/>
          <w:szCs w:val="24"/>
        </w:rPr>
        <w:t>other one is</w:t>
      </w:r>
      <w:r w:rsidR="00A1578C">
        <w:rPr>
          <w:rFonts w:ascii="Times New Roman" w:hAnsi="Times New Roman" w:cs="Times New Roman"/>
          <w:sz w:val="24"/>
          <w:szCs w:val="24"/>
        </w:rPr>
        <w:t xml:space="preserve"> a</w:t>
      </w:r>
      <w:r w:rsidR="00336088">
        <w:rPr>
          <w:rFonts w:ascii="Times New Roman" w:hAnsi="Times New Roman" w:cs="Times New Roman"/>
          <w:sz w:val="24"/>
          <w:szCs w:val="24"/>
        </w:rPr>
        <w:t xml:space="preserve"> </w:t>
      </w:r>
      <w:r w:rsidR="00336088" w:rsidRPr="00A1578C">
        <w:rPr>
          <w:rFonts w:ascii="Times New Roman" w:hAnsi="Times New Roman" w:cs="Times New Roman"/>
          <w:noProof/>
          <w:sz w:val="24"/>
          <w:szCs w:val="24"/>
        </w:rPr>
        <w:t>feasibility</w:t>
      </w:r>
      <w:r w:rsidR="00336088">
        <w:rPr>
          <w:rFonts w:ascii="Times New Roman" w:hAnsi="Times New Roman" w:cs="Times New Roman"/>
          <w:sz w:val="24"/>
          <w:szCs w:val="24"/>
        </w:rPr>
        <w:t xml:space="preserve"> study. The users should report any inconsistencies along with any system anomalies. </w:t>
      </w:r>
      <w:r w:rsidR="00AD5535">
        <w:rPr>
          <w:rFonts w:ascii="Times New Roman" w:hAnsi="Times New Roman" w:cs="Times New Roman"/>
          <w:sz w:val="24"/>
          <w:szCs w:val="24"/>
        </w:rPr>
        <w:t xml:space="preserve">The waterfall development methodology is the one most developers use when developing a new system. </w:t>
      </w:r>
    </w:p>
    <w:p w:rsidR="00E01DDE" w:rsidRDefault="00E01DDE">
      <w:pPr>
        <w:rPr>
          <w:rFonts w:ascii="Times New Roman" w:hAnsi="Times New Roman" w:cs="Times New Roman"/>
          <w:sz w:val="24"/>
          <w:szCs w:val="24"/>
        </w:rPr>
      </w:pPr>
      <w:r>
        <w:rPr>
          <w:rFonts w:ascii="Times New Roman" w:hAnsi="Times New Roman" w:cs="Times New Roman"/>
          <w:sz w:val="24"/>
          <w:szCs w:val="24"/>
        </w:rPr>
        <w:br w:type="page"/>
      </w:r>
    </w:p>
    <w:p w:rsidR="007F1BCF" w:rsidRPr="00532BC8" w:rsidRDefault="007F1BCF" w:rsidP="00F117D4">
      <w:pPr>
        <w:tabs>
          <w:tab w:val="left" w:pos="1890"/>
          <w:tab w:val="center" w:pos="4513"/>
        </w:tabs>
        <w:spacing w:after="0" w:line="480" w:lineRule="auto"/>
        <w:jc w:val="center"/>
        <w:rPr>
          <w:rFonts w:ascii="Times New Roman" w:hAnsi="Times New Roman" w:cs="Times New Roman"/>
          <w:b/>
          <w:sz w:val="24"/>
          <w:szCs w:val="24"/>
        </w:rPr>
      </w:pPr>
      <w:bookmarkStart w:id="0" w:name="_GoBack"/>
      <w:bookmarkEnd w:id="0"/>
      <w:r w:rsidRPr="00532BC8">
        <w:rPr>
          <w:rFonts w:ascii="Times New Roman" w:hAnsi="Times New Roman" w:cs="Times New Roman"/>
          <w:b/>
          <w:sz w:val="24"/>
          <w:szCs w:val="24"/>
        </w:rPr>
        <w:lastRenderedPageBreak/>
        <w:t>References</w:t>
      </w:r>
    </w:p>
    <w:p w:rsidR="0030528D" w:rsidRPr="0030528D" w:rsidRDefault="00862E32" w:rsidP="0030528D">
      <w:pPr>
        <w:pStyle w:val="Bibliography"/>
        <w:spacing w:line="480" w:lineRule="auto"/>
        <w:ind w:left="720" w:hanging="720"/>
        <w:rPr>
          <w:rFonts w:ascii="Times New Roman" w:hAnsi="Times New Roman" w:cs="Times New Roman"/>
          <w:noProof/>
          <w:sz w:val="24"/>
          <w:szCs w:val="24"/>
        </w:rPr>
      </w:pPr>
      <w:r w:rsidRPr="0030528D">
        <w:rPr>
          <w:rFonts w:ascii="Times New Roman" w:hAnsi="Times New Roman" w:cs="Times New Roman"/>
          <w:sz w:val="24"/>
          <w:szCs w:val="24"/>
        </w:rPr>
        <w:fldChar w:fldCharType="begin"/>
      </w:r>
      <w:r w:rsidR="0030528D" w:rsidRPr="0030528D">
        <w:rPr>
          <w:rFonts w:ascii="Times New Roman" w:hAnsi="Times New Roman" w:cs="Times New Roman"/>
          <w:sz w:val="24"/>
          <w:szCs w:val="24"/>
        </w:rPr>
        <w:instrText xml:space="preserve"> BIBLIOGRAPHY  \l 2057 </w:instrText>
      </w:r>
      <w:r w:rsidRPr="0030528D">
        <w:rPr>
          <w:rFonts w:ascii="Times New Roman" w:hAnsi="Times New Roman" w:cs="Times New Roman"/>
          <w:sz w:val="24"/>
          <w:szCs w:val="24"/>
        </w:rPr>
        <w:fldChar w:fldCharType="separate"/>
      </w:r>
      <w:r w:rsidR="0030528D" w:rsidRPr="0030528D">
        <w:rPr>
          <w:rFonts w:ascii="Times New Roman" w:hAnsi="Times New Roman" w:cs="Times New Roman"/>
          <w:noProof/>
          <w:sz w:val="24"/>
          <w:szCs w:val="24"/>
        </w:rPr>
        <w:t xml:space="preserve">Davis, B. (2012). </w:t>
      </w:r>
      <w:r w:rsidR="0030528D" w:rsidRPr="0030528D">
        <w:rPr>
          <w:rFonts w:ascii="Times New Roman" w:hAnsi="Times New Roman" w:cs="Times New Roman"/>
          <w:i/>
          <w:iCs/>
          <w:noProof/>
          <w:sz w:val="24"/>
          <w:szCs w:val="24"/>
        </w:rPr>
        <w:t>Agile Practices for Waterfall Projects: Shifting Processes for Competitive Advantage.</w:t>
      </w:r>
      <w:r w:rsidR="00A1578C">
        <w:rPr>
          <w:rFonts w:ascii="Times New Roman" w:hAnsi="Times New Roman" w:cs="Times New Roman"/>
          <w:noProof/>
          <w:sz w:val="24"/>
          <w:szCs w:val="24"/>
        </w:rPr>
        <w:t xml:space="preserve"> J. Ross Publishing</w:t>
      </w:r>
      <w:r w:rsidR="0030528D" w:rsidRPr="0030528D">
        <w:rPr>
          <w:rFonts w:ascii="Times New Roman" w:hAnsi="Times New Roman" w:cs="Times New Roman"/>
          <w:noProof/>
          <w:sz w:val="24"/>
          <w:szCs w:val="24"/>
        </w:rPr>
        <w:t>.</w:t>
      </w:r>
    </w:p>
    <w:p w:rsidR="0030528D" w:rsidRPr="0030528D" w:rsidRDefault="0030528D" w:rsidP="0030528D">
      <w:pPr>
        <w:pStyle w:val="Bibliography"/>
        <w:spacing w:line="480" w:lineRule="auto"/>
        <w:ind w:left="720" w:hanging="720"/>
        <w:rPr>
          <w:rFonts w:ascii="Times New Roman" w:hAnsi="Times New Roman" w:cs="Times New Roman"/>
          <w:noProof/>
          <w:sz w:val="24"/>
          <w:szCs w:val="24"/>
        </w:rPr>
      </w:pPr>
      <w:r w:rsidRPr="0030528D">
        <w:rPr>
          <w:rFonts w:ascii="Times New Roman" w:hAnsi="Times New Roman" w:cs="Times New Roman"/>
          <w:noProof/>
          <w:sz w:val="24"/>
          <w:szCs w:val="24"/>
        </w:rPr>
        <w:t xml:space="preserve">Doyle, S. (2009). </w:t>
      </w:r>
      <w:r w:rsidRPr="0030528D">
        <w:rPr>
          <w:rFonts w:ascii="Times New Roman" w:hAnsi="Times New Roman" w:cs="Times New Roman"/>
          <w:i/>
          <w:iCs/>
          <w:noProof/>
          <w:sz w:val="24"/>
          <w:szCs w:val="24"/>
        </w:rPr>
        <w:t>Understanding Information Technology.</w:t>
      </w:r>
      <w:r w:rsidRPr="0030528D">
        <w:rPr>
          <w:rFonts w:ascii="Times New Roman" w:hAnsi="Times New Roman" w:cs="Times New Roman"/>
          <w:noProof/>
          <w:sz w:val="24"/>
          <w:szCs w:val="24"/>
        </w:rPr>
        <w:t xml:space="preserve"> Nelson </w:t>
      </w:r>
      <w:r w:rsidRPr="00A1578C">
        <w:rPr>
          <w:rFonts w:ascii="Times New Roman" w:hAnsi="Times New Roman" w:cs="Times New Roman"/>
          <w:noProof/>
          <w:sz w:val="24"/>
          <w:szCs w:val="24"/>
        </w:rPr>
        <w:t>Thornes.</w:t>
      </w:r>
    </w:p>
    <w:p w:rsidR="0030528D" w:rsidRDefault="00862E32" w:rsidP="0030528D">
      <w:pPr>
        <w:spacing w:after="0" w:line="480" w:lineRule="auto"/>
        <w:rPr>
          <w:rFonts w:ascii="Times New Roman" w:hAnsi="Times New Roman" w:cs="Times New Roman"/>
          <w:sz w:val="24"/>
          <w:szCs w:val="24"/>
        </w:rPr>
      </w:pPr>
      <w:r w:rsidRPr="0030528D">
        <w:rPr>
          <w:rFonts w:ascii="Times New Roman" w:hAnsi="Times New Roman" w:cs="Times New Roman"/>
          <w:sz w:val="24"/>
          <w:szCs w:val="24"/>
        </w:rPr>
        <w:fldChar w:fldCharType="end"/>
      </w:r>
    </w:p>
    <w:p w:rsidR="00B467BA" w:rsidRPr="00F01D05" w:rsidRDefault="00970AEF" w:rsidP="00F01D0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4A7520" w:rsidRPr="004A7520" w:rsidRDefault="004A7520" w:rsidP="002D7E8B">
      <w:pPr>
        <w:spacing w:after="0" w:line="480" w:lineRule="auto"/>
        <w:rPr>
          <w:rFonts w:ascii="Times New Roman" w:hAnsi="Times New Roman" w:cs="Times New Roman"/>
          <w:b/>
          <w:sz w:val="24"/>
          <w:szCs w:val="24"/>
        </w:rPr>
      </w:pPr>
      <w:r>
        <w:rPr>
          <w:rFonts w:ascii="Times New Roman" w:hAnsi="Times New Roman" w:cs="Times New Roman"/>
          <w:b/>
          <w:sz w:val="24"/>
          <w:szCs w:val="24"/>
        </w:rPr>
        <w:tab/>
      </w:r>
    </w:p>
    <w:sectPr w:rsidR="004A7520" w:rsidRPr="004A7520" w:rsidSect="0022092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7A32" w:rsidRDefault="00927A32" w:rsidP="0022092E">
      <w:pPr>
        <w:spacing w:after="0" w:line="240" w:lineRule="auto"/>
      </w:pPr>
      <w:r>
        <w:separator/>
      </w:r>
    </w:p>
  </w:endnote>
  <w:endnote w:type="continuationSeparator" w:id="0">
    <w:p w:rsidR="00927A32" w:rsidRDefault="00927A32" w:rsidP="002209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7A32" w:rsidRDefault="00927A32" w:rsidP="0022092E">
      <w:pPr>
        <w:spacing w:after="0" w:line="240" w:lineRule="auto"/>
      </w:pPr>
      <w:r>
        <w:separator/>
      </w:r>
    </w:p>
  </w:footnote>
  <w:footnote w:type="continuationSeparator" w:id="0">
    <w:p w:rsidR="00927A32" w:rsidRDefault="00927A32" w:rsidP="002209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3655001"/>
      <w:docPartObj>
        <w:docPartGallery w:val="Page Numbers (Top of Page)"/>
        <w:docPartUnique/>
      </w:docPartObj>
    </w:sdtPr>
    <w:sdtEndPr>
      <w:rPr>
        <w:rFonts w:ascii="Times New Roman" w:hAnsi="Times New Roman" w:cs="Times New Roman"/>
        <w:noProof/>
        <w:sz w:val="24"/>
        <w:szCs w:val="24"/>
      </w:rPr>
    </w:sdtEndPr>
    <w:sdtContent>
      <w:p w:rsidR="0022092E" w:rsidRPr="0022092E" w:rsidRDefault="0022092E">
        <w:pPr>
          <w:pStyle w:val="Header"/>
          <w:jc w:val="right"/>
          <w:rPr>
            <w:rFonts w:ascii="Times New Roman" w:hAnsi="Times New Roman" w:cs="Times New Roman"/>
            <w:sz w:val="24"/>
            <w:szCs w:val="24"/>
          </w:rPr>
        </w:pPr>
        <w:r w:rsidRPr="0022092E">
          <w:rPr>
            <w:rFonts w:ascii="Times New Roman" w:hAnsi="Times New Roman" w:cs="Times New Roman"/>
            <w:sz w:val="24"/>
            <w:szCs w:val="24"/>
          </w:rPr>
          <w:t>INFORMATION TECHNOLOGY</w:t>
        </w:r>
        <w:r w:rsidRPr="0022092E">
          <w:rPr>
            <w:rFonts w:ascii="Times New Roman" w:hAnsi="Times New Roman" w:cs="Times New Roman"/>
            <w:sz w:val="24"/>
            <w:szCs w:val="24"/>
          </w:rPr>
          <w:tab/>
        </w:r>
        <w:r w:rsidRPr="0022092E">
          <w:rPr>
            <w:rFonts w:ascii="Times New Roman" w:hAnsi="Times New Roman" w:cs="Times New Roman"/>
            <w:sz w:val="24"/>
            <w:szCs w:val="24"/>
          </w:rPr>
          <w:tab/>
        </w:r>
        <w:r w:rsidR="00862E32" w:rsidRPr="0022092E">
          <w:rPr>
            <w:rFonts w:ascii="Times New Roman" w:hAnsi="Times New Roman" w:cs="Times New Roman"/>
            <w:sz w:val="24"/>
            <w:szCs w:val="24"/>
          </w:rPr>
          <w:fldChar w:fldCharType="begin"/>
        </w:r>
        <w:r w:rsidRPr="0022092E">
          <w:rPr>
            <w:rFonts w:ascii="Times New Roman" w:hAnsi="Times New Roman" w:cs="Times New Roman"/>
            <w:sz w:val="24"/>
            <w:szCs w:val="24"/>
          </w:rPr>
          <w:instrText xml:space="preserve"> PAGE   \* MERGEFORMAT </w:instrText>
        </w:r>
        <w:r w:rsidR="00862E32" w:rsidRPr="0022092E">
          <w:rPr>
            <w:rFonts w:ascii="Times New Roman" w:hAnsi="Times New Roman" w:cs="Times New Roman"/>
            <w:sz w:val="24"/>
            <w:szCs w:val="24"/>
          </w:rPr>
          <w:fldChar w:fldCharType="separate"/>
        </w:r>
        <w:r w:rsidR="00532BC8">
          <w:rPr>
            <w:rFonts w:ascii="Times New Roman" w:hAnsi="Times New Roman" w:cs="Times New Roman"/>
            <w:noProof/>
            <w:sz w:val="24"/>
            <w:szCs w:val="24"/>
          </w:rPr>
          <w:t>2</w:t>
        </w:r>
        <w:r w:rsidR="00862E32" w:rsidRPr="0022092E">
          <w:rPr>
            <w:rFonts w:ascii="Times New Roman" w:hAnsi="Times New Roman" w:cs="Times New Roman"/>
            <w:noProof/>
            <w:sz w:val="24"/>
            <w:szCs w:val="24"/>
          </w:rPr>
          <w:fldChar w:fldCharType="end"/>
        </w:r>
      </w:p>
    </w:sdtContent>
  </w:sdt>
  <w:p w:rsidR="0022092E" w:rsidRDefault="0022092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996462"/>
      <w:docPartObj>
        <w:docPartGallery w:val="Page Numbers (Top of Page)"/>
        <w:docPartUnique/>
      </w:docPartObj>
    </w:sdtPr>
    <w:sdtEndPr>
      <w:rPr>
        <w:rFonts w:ascii="Times New Roman" w:hAnsi="Times New Roman" w:cs="Times New Roman"/>
        <w:noProof/>
        <w:sz w:val="24"/>
        <w:szCs w:val="24"/>
      </w:rPr>
    </w:sdtEndPr>
    <w:sdtContent>
      <w:p w:rsidR="0022092E" w:rsidRPr="0022092E" w:rsidRDefault="0022092E">
        <w:pPr>
          <w:pStyle w:val="Header"/>
          <w:jc w:val="right"/>
          <w:rPr>
            <w:rFonts w:ascii="Times New Roman" w:hAnsi="Times New Roman" w:cs="Times New Roman"/>
            <w:sz w:val="24"/>
            <w:szCs w:val="24"/>
          </w:rPr>
        </w:pPr>
        <w:r w:rsidRPr="0022092E">
          <w:rPr>
            <w:rFonts w:ascii="Times New Roman" w:hAnsi="Times New Roman" w:cs="Times New Roman"/>
            <w:sz w:val="24"/>
            <w:szCs w:val="24"/>
          </w:rPr>
          <w:t>Running Head: INFORMATION TECHNOLOGY</w:t>
        </w:r>
        <w:r w:rsidRPr="0022092E">
          <w:rPr>
            <w:rFonts w:ascii="Times New Roman" w:hAnsi="Times New Roman" w:cs="Times New Roman"/>
            <w:sz w:val="24"/>
            <w:szCs w:val="24"/>
          </w:rPr>
          <w:tab/>
        </w:r>
        <w:r w:rsidR="00862E32" w:rsidRPr="0022092E">
          <w:rPr>
            <w:rFonts w:ascii="Times New Roman" w:hAnsi="Times New Roman" w:cs="Times New Roman"/>
            <w:sz w:val="24"/>
            <w:szCs w:val="24"/>
          </w:rPr>
          <w:fldChar w:fldCharType="begin"/>
        </w:r>
        <w:r w:rsidRPr="0022092E">
          <w:rPr>
            <w:rFonts w:ascii="Times New Roman" w:hAnsi="Times New Roman" w:cs="Times New Roman"/>
            <w:sz w:val="24"/>
            <w:szCs w:val="24"/>
          </w:rPr>
          <w:instrText xml:space="preserve"> PAGE   \* MERGEFORMAT </w:instrText>
        </w:r>
        <w:r w:rsidR="00862E32" w:rsidRPr="0022092E">
          <w:rPr>
            <w:rFonts w:ascii="Times New Roman" w:hAnsi="Times New Roman" w:cs="Times New Roman"/>
            <w:sz w:val="24"/>
            <w:szCs w:val="24"/>
          </w:rPr>
          <w:fldChar w:fldCharType="separate"/>
        </w:r>
        <w:r w:rsidR="00532BC8">
          <w:rPr>
            <w:rFonts w:ascii="Times New Roman" w:hAnsi="Times New Roman" w:cs="Times New Roman"/>
            <w:noProof/>
            <w:sz w:val="24"/>
            <w:szCs w:val="24"/>
          </w:rPr>
          <w:t>1</w:t>
        </w:r>
        <w:r w:rsidR="00862E32" w:rsidRPr="0022092E">
          <w:rPr>
            <w:rFonts w:ascii="Times New Roman" w:hAnsi="Times New Roman" w:cs="Times New Roman"/>
            <w:noProof/>
            <w:sz w:val="24"/>
            <w:szCs w:val="24"/>
          </w:rPr>
          <w:fldChar w:fldCharType="end"/>
        </w:r>
      </w:p>
    </w:sdtContent>
  </w:sdt>
  <w:p w:rsidR="0022092E" w:rsidRDefault="0022092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TU0MTAxNwERphZGSjpKwanFxZn5eSAFRrUADC/+NywAAAA="/>
  </w:docVars>
  <w:rsids>
    <w:rsidRoot w:val="0001492E"/>
    <w:rsid w:val="00004D9A"/>
    <w:rsid w:val="0001492E"/>
    <w:rsid w:val="000862B1"/>
    <w:rsid w:val="000E7EC1"/>
    <w:rsid w:val="001130E8"/>
    <w:rsid w:val="00122B23"/>
    <w:rsid w:val="001876BA"/>
    <w:rsid w:val="00197E22"/>
    <w:rsid w:val="001C5507"/>
    <w:rsid w:val="001E7FAA"/>
    <w:rsid w:val="00216665"/>
    <w:rsid w:val="0022092E"/>
    <w:rsid w:val="002754DC"/>
    <w:rsid w:val="002D7E8B"/>
    <w:rsid w:val="002E3FD6"/>
    <w:rsid w:val="002E56D2"/>
    <w:rsid w:val="0030528D"/>
    <w:rsid w:val="003104E4"/>
    <w:rsid w:val="00327519"/>
    <w:rsid w:val="00335CE2"/>
    <w:rsid w:val="00336088"/>
    <w:rsid w:val="00347A97"/>
    <w:rsid w:val="00352BAF"/>
    <w:rsid w:val="003562BE"/>
    <w:rsid w:val="0036107D"/>
    <w:rsid w:val="003D73CE"/>
    <w:rsid w:val="0040635F"/>
    <w:rsid w:val="0042273C"/>
    <w:rsid w:val="00480AD3"/>
    <w:rsid w:val="004A7520"/>
    <w:rsid w:val="005017C8"/>
    <w:rsid w:val="00532BC8"/>
    <w:rsid w:val="0054079B"/>
    <w:rsid w:val="005513CB"/>
    <w:rsid w:val="00570D06"/>
    <w:rsid w:val="005A3B45"/>
    <w:rsid w:val="00602458"/>
    <w:rsid w:val="00620946"/>
    <w:rsid w:val="00631F64"/>
    <w:rsid w:val="00642ACD"/>
    <w:rsid w:val="0068378A"/>
    <w:rsid w:val="006B5DFA"/>
    <w:rsid w:val="006D2520"/>
    <w:rsid w:val="00700128"/>
    <w:rsid w:val="00707B5F"/>
    <w:rsid w:val="00715FF3"/>
    <w:rsid w:val="007212D1"/>
    <w:rsid w:val="007775C5"/>
    <w:rsid w:val="00782233"/>
    <w:rsid w:val="0079096D"/>
    <w:rsid w:val="007A4006"/>
    <w:rsid w:val="007F1BCF"/>
    <w:rsid w:val="008015EC"/>
    <w:rsid w:val="008531C5"/>
    <w:rsid w:val="00862E32"/>
    <w:rsid w:val="0088048C"/>
    <w:rsid w:val="008A207B"/>
    <w:rsid w:val="008B50A4"/>
    <w:rsid w:val="0091267A"/>
    <w:rsid w:val="00921A11"/>
    <w:rsid w:val="009229BE"/>
    <w:rsid w:val="00927A32"/>
    <w:rsid w:val="0096016E"/>
    <w:rsid w:val="00970AEF"/>
    <w:rsid w:val="00986CB7"/>
    <w:rsid w:val="009C74BC"/>
    <w:rsid w:val="00A058F0"/>
    <w:rsid w:val="00A1578C"/>
    <w:rsid w:val="00A455C2"/>
    <w:rsid w:val="00AD5535"/>
    <w:rsid w:val="00B01CA9"/>
    <w:rsid w:val="00B104A2"/>
    <w:rsid w:val="00B340B9"/>
    <w:rsid w:val="00B42919"/>
    <w:rsid w:val="00B467BA"/>
    <w:rsid w:val="00B679A0"/>
    <w:rsid w:val="00BC06B8"/>
    <w:rsid w:val="00BD4284"/>
    <w:rsid w:val="00C027A1"/>
    <w:rsid w:val="00C41DCF"/>
    <w:rsid w:val="00C61EC5"/>
    <w:rsid w:val="00C66039"/>
    <w:rsid w:val="00CC40C6"/>
    <w:rsid w:val="00CD3B5C"/>
    <w:rsid w:val="00CF7DFB"/>
    <w:rsid w:val="00D33580"/>
    <w:rsid w:val="00D51042"/>
    <w:rsid w:val="00DA61C5"/>
    <w:rsid w:val="00DC0CEF"/>
    <w:rsid w:val="00DC6EC2"/>
    <w:rsid w:val="00E01DDE"/>
    <w:rsid w:val="00E47979"/>
    <w:rsid w:val="00E515DD"/>
    <w:rsid w:val="00EA4A95"/>
    <w:rsid w:val="00F01D05"/>
    <w:rsid w:val="00F117D4"/>
    <w:rsid w:val="00FA55B6"/>
    <w:rsid w:val="00FE4503"/>
    <w:rsid w:val="00FF47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E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09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092E"/>
  </w:style>
  <w:style w:type="paragraph" w:styleId="Footer">
    <w:name w:val="footer"/>
    <w:basedOn w:val="Normal"/>
    <w:link w:val="FooterChar"/>
    <w:uiPriority w:val="99"/>
    <w:unhideWhenUsed/>
    <w:rsid w:val="002209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092E"/>
  </w:style>
  <w:style w:type="paragraph" w:styleId="Bibliography">
    <w:name w:val="Bibliography"/>
    <w:basedOn w:val="Normal"/>
    <w:next w:val="Normal"/>
    <w:uiPriority w:val="37"/>
    <w:unhideWhenUsed/>
    <w:rsid w:val="0030528D"/>
  </w:style>
  <w:style w:type="paragraph" w:styleId="BalloonText">
    <w:name w:val="Balloon Text"/>
    <w:basedOn w:val="Normal"/>
    <w:link w:val="BalloonTextChar"/>
    <w:uiPriority w:val="99"/>
    <w:semiHidden/>
    <w:unhideWhenUsed/>
    <w:rsid w:val="00532B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B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325320">
      <w:bodyDiv w:val="1"/>
      <w:marLeft w:val="0"/>
      <w:marRight w:val="0"/>
      <w:marTop w:val="0"/>
      <w:marBottom w:val="0"/>
      <w:divBdr>
        <w:top w:val="none" w:sz="0" w:space="0" w:color="auto"/>
        <w:left w:val="none" w:sz="0" w:space="0" w:color="auto"/>
        <w:bottom w:val="none" w:sz="0" w:space="0" w:color="auto"/>
        <w:right w:val="none" w:sz="0" w:space="0" w:color="auto"/>
      </w:divBdr>
    </w:div>
    <w:div w:id="210963212">
      <w:bodyDiv w:val="1"/>
      <w:marLeft w:val="0"/>
      <w:marRight w:val="0"/>
      <w:marTop w:val="0"/>
      <w:marBottom w:val="0"/>
      <w:divBdr>
        <w:top w:val="none" w:sz="0" w:space="0" w:color="auto"/>
        <w:left w:val="none" w:sz="0" w:space="0" w:color="auto"/>
        <w:bottom w:val="none" w:sz="0" w:space="0" w:color="auto"/>
        <w:right w:val="none" w:sz="0" w:space="0" w:color="auto"/>
      </w:divBdr>
    </w:div>
    <w:div w:id="249317756">
      <w:bodyDiv w:val="1"/>
      <w:marLeft w:val="0"/>
      <w:marRight w:val="0"/>
      <w:marTop w:val="0"/>
      <w:marBottom w:val="0"/>
      <w:divBdr>
        <w:top w:val="none" w:sz="0" w:space="0" w:color="auto"/>
        <w:left w:val="none" w:sz="0" w:space="0" w:color="auto"/>
        <w:bottom w:val="none" w:sz="0" w:space="0" w:color="auto"/>
        <w:right w:val="none" w:sz="0" w:space="0" w:color="auto"/>
      </w:divBdr>
    </w:div>
    <w:div w:id="991567499">
      <w:bodyDiv w:val="1"/>
      <w:marLeft w:val="0"/>
      <w:marRight w:val="0"/>
      <w:marTop w:val="0"/>
      <w:marBottom w:val="0"/>
      <w:divBdr>
        <w:top w:val="none" w:sz="0" w:space="0" w:color="auto"/>
        <w:left w:val="none" w:sz="0" w:space="0" w:color="auto"/>
        <w:bottom w:val="none" w:sz="0" w:space="0" w:color="auto"/>
        <w:right w:val="none" w:sz="0" w:space="0" w:color="auto"/>
      </w:divBdr>
    </w:div>
    <w:div w:id="1052382571">
      <w:bodyDiv w:val="1"/>
      <w:marLeft w:val="0"/>
      <w:marRight w:val="0"/>
      <w:marTop w:val="0"/>
      <w:marBottom w:val="0"/>
      <w:divBdr>
        <w:top w:val="none" w:sz="0" w:space="0" w:color="auto"/>
        <w:left w:val="none" w:sz="0" w:space="0" w:color="auto"/>
        <w:bottom w:val="none" w:sz="0" w:space="0" w:color="auto"/>
        <w:right w:val="none" w:sz="0" w:space="0" w:color="auto"/>
      </w:divBdr>
    </w:div>
    <w:div w:id="1250579872">
      <w:bodyDiv w:val="1"/>
      <w:marLeft w:val="0"/>
      <w:marRight w:val="0"/>
      <w:marTop w:val="0"/>
      <w:marBottom w:val="0"/>
      <w:divBdr>
        <w:top w:val="none" w:sz="0" w:space="0" w:color="auto"/>
        <w:left w:val="none" w:sz="0" w:space="0" w:color="auto"/>
        <w:bottom w:val="none" w:sz="0" w:space="0" w:color="auto"/>
        <w:right w:val="none" w:sz="0" w:space="0" w:color="auto"/>
      </w:divBdr>
    </w:div>
    <w:div w:id="1430590087">
      <w:bodyDiv w:val="1"/>
      <w:marLeft w:val="0"/>
      <w:marRight w:val="0"/>
      <w:marTop w:val="0"/>
      <w:marBottom w:val="0"/>
      <w:divBdr>
        <w:top w:val="none" w:sz="0" w:space="0" w:color="auto"/>
        <w:left w:val="none" w:sz="0" w:space="0" w:color="auto"/>
        <w:bottom w:val="none" w:sz="0" w:space="0" w:color="auto"/>
        <w:right w:val="none" w:sz="0" w:space="0" w:color="auto"/>
      </w:divBdr>
    </w:div>
    <w:div w:id="1684550161">
      <w:bodyDiv w:val="1"/>
      <w:marLeft w:val="0"/>
      <w:marRight w:val="0"/>
      <w:marTop w:val="0"/>
      <w:marBottom w:val="0"/>
      <w:divBdr>
        <w:top w:val="none" w:sz="0" w:space="0" w:color="auto"/>
        <w:left w:val="none" w:sz="0" w:space="0" w:color="auto"/>
        <w:bottom w:val="none" w:sz="0" w:space="0" w:color="auto"/>
        <w:right w:val="none" w:sz="0" w:space="0" w:color="auto"/>
      </w:divBdr>
    </w:div>
    <w:div w:id="1841003973">
      <w:bodyDiv w:val="1"/>
      <w:marLeft w:val="0"/>
      <w:marRight w:val="0"/>
      <w:marTop w:val="0"/>
      <w:marBottom w:val="0"/>
      <w:divBdr>
        <w:top w:val="none" w:sz="0" w:space="0" w:color="auto"/>
        <w:left w:val="none" w:sz="0" w:space="0" w:color="auto"/>
        <w:bottom w:val="none" w:sz="0" w:space="0" w:color="auto"/>
        <w:right w:val="none" w:sz="0" w:space="0" w:color="auto"/>
      </w:divBdr>
    </w:div>
    <w:div w:id="186031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Ste092</b:Tag>
    <b:SourceType>Book</b:SourceType>
    <b:Guid>{2459A0A4-35F0-4AED-9AA6-6BA05F413BB0}</b:Guid>
    <b:Author>
      <b:Author>
        <b:NameList>
          <b:Person>
            <b:Last>Doyle</b:Last>
            <b:First>Stephen</b:First>
          </b:Person>
        </b:NameList>
      </b:Author>
    </b:Author>
    <b:Title>Understanding Information Technology</b:Title>
    <b:Year>2009</b:Year>
    <b:Publisher>Nelson Thornes </b:Publisher>
    <b:RefOrder>1</b:RefOrder>
  </b:Source>
  <b:Source>
    <b:Tag>Bar122</b:Tag>
    <b:SourceType>Book</b:SourceType>
    <b:Guid>{8D3386C9-8D9B-46EF-B351-0643060A821C}</b:Guid>
    <b:Author>
      <b:Author>
        <b:NameList>
          <b:Person>
            <b:Last>Davis</b:Last>
            <b:First>Barbee</b:First>
          </b:Person>
        </b:NameList>
      </b:Author>
    </b:Author>
    <b:Title>Agile Practices for Waterfall Projects: Shifting Processes for Competitive Advantage</b:Title>
    <b:Year>2012</b:Year>
    <b:Publisher>J. Ross Publishing.,</b:Publisher>
    <b:RefOrder>2</b:RefOrder>
  </b:Source>
</b:Sources>
</file>

<file path=customXml/itemProps1.xml><?xml version="1.0" encoding="utf-8"?>
<ds:datastoreItem xmlns:ds="http://schemas.openxmlformats.org/officeDocument/2006/customXml" ds:itemID="{4FC986B8-12D6-45F4-AE7E-B2AEE65E9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1255</Words>
  <Characters>7158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ULTRA FRANK!</dc:creator>
  <cp:keywords/>
  <dc:description/>
  <cp:lastModifiedBy>FRANK</cp:lastModifiedBy>
  <cp:revision>2</cp:revision>
  <dcterms:created xsi:type="dcterms:W3CDTF">2017-11-14T20:45:00Z</dcterms:created>
  <dcterms:modified xsi:type="dcterms:W3CDTF">2017-11-14T20:45:00Z</dcterms:modified>
</cp:coreProperties>
</file>